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7A1" w:rsidRPr="00D62A8C" w:rsidRDefault="00C857A1" w:rsidP="00C857A1">
      <w:pPr>
        <w:jc w:val="center"/>
        <w:rPr>
          <w:b/>
          <w:bCs/>
          <w:sz w:val="40"/>
          <w:szCs w:val="40"/>
          <w:rtl/>
        </w:rPr>
      </w:pPr>
      <w:r w:rsidRPr="00D62A8C">
        <w:rPr>
          <w:rFonts w:hint="cs"/>
          <w:b/>
          <w:bCs/>
          <w:sz w:val="40"/>
          <w:szCs w:val="40"/>
          <w:rtl/>
        </w:rPr>
        <w:t>משרד החקלאות ופיתוח הכפר</w:t>
      </w:r>
    </w:p>
    <w:p w:rsidR="00C857A1" w:rsidRPr="00D62A8C" w:rsidRDefault="00C857A1" w:rsidP="00C857A1">
      <w:pPr>
        <w:jc w:val="center"/>
        <w:rPr>
          <w:b/>
          <w:bCs/>
          <w:sz w:val="40"/>
          <w:szCs w:val="40"/>
          <w:rtl/>
        </w:rPr>
      </w:pPr>
    </w:p>
    <w:p w:rsidR="00C857A1" w:rsidRPr="00D62A8C" w:rsidRDefault="00C857A1" w:rsidP="00C857A1">
      <w:pPr>
        <w:jc w:val="center"/>
        <w:rPr>
          <w:b/>
          <w:bCs/>
          <w:rtl/>
        </w:rPr>
      </w:pPr>
    </w:p>
    <w:p w:rsidR="00C857A1" w:rsidRPr="00D62A8C" w:rsidRDefault="00C857A1" w:rsidP="00C857A1">
      <w:pPr>
        <w:jc w:val="center"/>
        <w:rPr>
          <w:b/>
          <w:bCs/>
          <w:rtl/>
        </w:rPr>
      </w:pPr>
    </w:p>
    <w:p w:rsidR="00C857A1" w:rsidRPr="003F626D" w:rsidRDefault="00C857A1" w:rsidP="00610219">
      <w:pPr>
        <w:jc w:val="center"/>
        <w:rPr>
          <w:b/>
          <w:bCs/>
          <w:sz w:val="36"/>
          <w:szCs w:val="36"/>
          <w:rtl/>
        </w:rPr>
      </w:pPr>
      <w:r w:rsidRPr="003F626D">
        <w:rPr>
          <w:rFonts w:hint="cs"/>
          <w:b/>
          <w:bCs/>
          <w:sz w:val="36"/>
          <w:szCs w:val="36"/>
          <w:rtl/>
        </w:rPr>
        <w:t xml:space="preserve">מכרז פומבי מס' </w:t>
      </w:r>
      <w:r w:rsidR="0075303C">
        <w:rPr>
          <w:rFonts w:hint="cs"/>
          <w:b/>
          <w:bCs/>
          <w:sz w:val="36"/>
          <w:szCs w:val="36"/>
          <w:rtl/>
        </w:rPr>
        <w:t>1/2018</w:t>
      </w:r>
      <w:r w:rsidRPr="003F626D">
        <w:rPr>
          <w:rFonts w:hint="cs"/>
          <w:b/>
          <w:bCs/>
          <w:sz w:val="36"/>
          <w:szCs w:val="36"/>
          <w:rtl/>
        </w:rPr>
        <w:t xml:space="preserve">  </w:t>
      </w:r>
    </w:p>
    <w:p w:rsidR="00C857A1" w:rsidRPr="00CF7AED" w:rsidRDefault="00C857A1" w:rsidP="00C857A1">
      <w:pPr>
        <w:jc w:val="center"/>
        <w:rPr>
          <w:b/>
          <w:bCs/>
          <w:highlight w:val="blue"/>
          <w:rtl/>
        </w:rPr>
      </w:pPr>
    </w:p>
    <w:p w:rsidR="00610219" w:rsidRDefault="00610219" w:rsidP="00610219">
      <w:pPr>
        <w:pStyle w:val="a6"/>
        <w:numPr>
          <w:ilvl w:val="12"/>
          <w:numId w:val="0"/>
        </w:numPr>
        <w:tabs>
          <w:tab w:val="left" w:pos="720"/>
        </w:tabs>
        <w:ind w:left="284" w:right="720" w:hanging="284"/>
        <w:jc w:val="center"/>
        <w:rPr>
          <w:rFonts w:cs="David"/>
          <w:b/>
          <w:bCs/>
          <w:sz w:val="60"/>
          <w:szCs w:val="60"/>
          <w:rtl/>
        </w:rPr>
      </w:pPr>
      <w:r>
        <w:rPr>
          <w:rFonts w:cs="David" w:hint="cs"/>
          <w:b/>
          <w:bCs/>
          <w:sz w:val="60"/>
          <w:szCs w:val="60"/>
          <w:rtl/>
        </w:rPr>
        <w:t>ביצוע עבודות בתחום</w:t>
      </w:r>
    </w:p>
    <w:p w:rsidR="00C857A1" w:rsidRPr="00024456" w:rsidRDefault="00610219" w:rsidP="00610219">
      <w:pPr>
        <w:pStyle w:val="a6"/>
        <w:numPr>
          <w:ilvl w:val="12"/>
          <w:numId w:val="0"/>
        </w:numPr>
        <w:tabs>
          <w:tab w:val="left" w:pos="720"/>
          <w:tab w:val="right" w:pos="8975"/>
        </w:tabs>
        <w:ind w:left="44" w:hanging="283"/>
        <w:jc w:val="center"/>
        <w:rPr>
          <w:rFonts w:cs="David"/>
          <w:b/>
          <w:bCs/>
          <w:sz w:val="60"/>
          <w:szCs w:val="60"/>
        </w:rPr>
      </w:pPr>
      <w:r>
        <w:rPr>
          <w:rFonts w:cs="David" w:hint="cs"/>
          <w:b/>
          <w:bCs/>
          <w:sz w:val="60"/>
          <w:szCs w:val="60"/>
          <w:rtl/>
        </w:rPr>
        <w:t>"תשתיות מים"</w:t>
      </w:r>
    </w:p>
    <w:p w:rsidR="00C857A1" w:rsidRPr="00CB2C73" w:rsidRDefault="00C857A1" w:rsidP="00C857A1">
      <w:pPr>
        <w:pStyle w:val="a6"/>
        <w:numPr>
          <w:ilvl w:val="12"/>
          <w:numId w:val="0"/>
        </w:numPr>
        <w:ind w:left="284" w:right="720" w:hanging="284"/>
        <w:jc w:val="center"/>
        <w:rPr>
          <w:rFonts w:cs="David"/>
          <w:b/>
          <w:bCs/>
          <w:sz w:val="36"/>
          <w:szCs w:val="36"/>
          <w:rtl/>
        </w:rPr>
      </w:pPr>
    </w:p>
    <w:p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rsidR="00C857A1" w:rsidRPr="00D62A8C" w:rsidRDefault="00C857A1" w:rsidP="00C857A1">
      <w:pPr>
        <w:pStyle w:val="Hnormal1"/>
        <w:spacing w:after="360"/>
        <w:jc w:val="center"/>
        <w:rPr>
          <w:b/>
          <w:bCs/>
          <w:sz w:val="56"/>
          <w:szCs w:val="56"/>
          <w:u w:val="single"/>
          <w:rtl/>
        </w:rPr>
      </w:pPr>
    </w:p>
    <w:p w:rsidR="00C857A1" w:rsidRPr="00D62A8C" w:rsidRDefault="00C857A1" w:rsidP="00C857A1">
      <w:pPr>
        <w:pStyle w:val="Hnormal1"/>
        <w:spacing w:after="360"/>
        <w:rPr>
          <w:b/>
          <w:bCs/>
          <w:sz w:val="56"/>
          <w:szCs w:val="56"/>
          <w:u w:val="single"/>
          <w:rtl/>
        </w:rPr>
      </w:pPr>
    </w:p>
    <w:p w:rsidR="00C857A1" w:rsidRPr="00D62A8C" w:rsidRDefault="00C857A1" w:rsidP="00C857A1">
      <w:pPr>
        <w:pStyle w:val="Hnormal1"/>
        <w:spacing w:after="360"/>
        <w:rPr>
          <w:b/>
          <w:bCs/>
          <w:sz w:val="56"/>
          <w:szCs w:val="56"/>
          <w:u w:val="single"/>
          <w:rtl/>
        </w:rPr>
      </w:pPr>
    </w:p>
    <w:p w:rsidR="00C857A1" w:rsidRPr="00D62A8C" w:rsidRDefault="00C857A1" w:rsidP="00C857A1">
      <w:pPr>
        <w:pStyle w:val="Hnormal1"/>
        <w:spacing w:after="360"/>
        <w:rPr>
          <w:b/>
          <w:bCs/>
          <w:sz w:val="56"/>
          <w:szCs w:val="56"/>
          <w:u w:val="single"/>
          <w:rtl/>
        </w:rPr>
      </w:pPr>
    </w:p>
    <w:p w:rsidR="00C857A1" w:rsidRPr="00D62A8C" w:rsidRDefault="00C857A1" w:rsidP="00C857A1">
      <w:pPr>
        <w:pStyle w:val="Hnormal1"/>
        <w:spacing w:after="360"/>
        <w:rPr>
          <w:b/>
          <w:bCs/>
          <w:sz w:val="56"/>
          <w:szCs w:val="56"/>
          <w:u w:val="single"/>
          <w:rtl/>
        </w:rPr>
      </w:pPr>
    </w:p>
    <w:p w:rsidR="00C857A1" w:rsidRPr="00D62A8C" w:rsidRDefault="00C857A1" w:rsidP="00C857A1">
      <w:pPr>
        <w:pStyle w:val="Hnormal1"/>
        <w:spacing w:after="360"/>
        <w:rPr>
          <w:b/>
          <w:bCs/>
          <w:sz w:val="22"/>
          <w:szCs w:val="28"/>
          <w:rtl/>
          <w:lang w:eastAsia="en-US"/>
        </w:rPr>
      </w:pPr>
    </w:p>
    <w:p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rsidR="00C857A1" w:rsidRPr="00D62A8C" w:rsidRDefault="00C857A1" w:rsidP="00C857A1">
      <w:pPr>
        <w:jc w:val="center"/>
        <w:rPr>
          <w:b/>
          <w:bCs/>
          <w:sz w:val="28"/>
          <w:szCs w:val="28"/>
          <w:rtl/>
        </w:rPr>
      </w:pPr>
      <w:r w:rsidRPr="00D62A8C">
        <w:rPr>
          <w:b/>
          <w:bCs/>
          <w:sz w:val="28"/>
          <w:szCs w:val="28"/>
          <w:rtl/>
        </w:rPr>
        <w:t>טל'  03-9485405/7  פקס:  03-9485849</w:t>
      </w:r>
    </w:p>
    <w:p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rsidR="00C857A1" w:rsidRPr="00D62A8C" w:rsidRDefault="00C857A1" w:rsidP="00C857A1">
      <w:pPr>
        <w:spacing w:line="240" w:lineRule="auto"/>
        <w:ind w:left="6358"/>
        <w:jc w:val="right"/>
        <w:rPr>
          <w:rtl/>
        </w:rPr>
      </w:pPr>
      <w:r w:rsidRPr="00D62A8C">
        <w:rPr>
          <w:rFonts w:hint="eastAsia"/>
          <w:highlight w:val="yellow"/>
          <w:rtl/>
        </w:rPr>
        <w:lastRenderedPageBreak/>
        <w:t>‏</w:t>
      </w:r>
    </w:p>
    <w:p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rsidR="00C857A1" w:rsidRPr="00D62A8C" w:rsidRDefault="00C857A1" w:rsidP="00C857A1">
      <w:pPr>
        <w:pStyle w:val="afffb"/>
        <w:rPr>
          <w:b/>
          <w:bCs/>
          <w:u w:val="single"/>
          <w:rtl/>
        </w:rPr>
      </w:pPr>
      <w:r w:rsidRPr="00D62A8C">
        <w:rPr>
          <w:rFonts w:hint="cs"/>
          <w:b/>
          <w:bCs/>
          <w:u w:val="single"/>
          <w:rtl/>
        </w:rPr>
        <w:t>נספח</w:t>
      </w:r>
    </w:p>
    <w:p w:rsidR="00C857A1" w:rsidRDefault="00C857A1" w:rsidP="00B616F2">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B616F2" w:rsidRPr="00F91E1C">
          <w:rPr>
            <w:rStyle w:val="Hyperlink"/>
            <w:noProof/>
            <w:rtl/>
          </w:rPr>
          <w:t>1</w:t>
        </w:r>
        <w:r w:rsidR="00B616F2">
          <w:rPr>
            <w:rFonts w:eastAsiaTheme="minorEastAsia" w:cstheme="minorBidi"/>
            <w:b w:val="0"/>
            <w:bCs w:val="0"/>
            <w:caps w:val="0"/>
            <w:noProof/>
            <w:u w:val="none"/>
            <w:rtl/>
            <w:lang w:eastAsia="en-US"/>
          </w:rPr>
          <w:tab/>
        </w:r>
        <w:r w:rsidR="00B616F2" w:rsidRPr="00F91E1C">
          <w:rPr>
            <w:rStyle w:val="Hyperlink"/>
            <w:noProof/>
            <w:rtl/>
          </w:rPr>
          <w:t>פרק כללי</w:t>
        </w:r>
        <w:r w:rsidR="00B616F2">
          <w:rPr>
            <w:noProof/>
            <w:webHidden/>
            <w:rtl/>
          </w:rPr>
          <w:tab/>
        </w:r>
        <w:r w:rsidR="00B616F2">
          <w:rPr>
            <w:rStyle w:val="Hyperlink"/>
            <w:rFonts w:hint="cs"/>
            <w:noProof/>
            <w:rtl/>
          </w:rPr>
          <w:t>3</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40" w:history="1">
        <w:r w:rsidR="00B616F2" w:rsidRPr="00F91E1C">
          <w:rPr>
            <w:rStyle w:val="Hyperlink"/>
            <w:noProof/>
            <w:rtl/>
          </w:rPr>
          <w:t>1.1</w:t>
        </w:r>
        <w:r w:rsidR="00B616F2">
          <w:rPr>
            <w:rFonts w:eastAsiaTheme="minorEastAsia" w:cstheme="minorBidi"/>
            <w:b w:val="0"/>
            <w:bCs w:val="0"/>
            <w:smallCaps w:val="0"/>
            <w:noProof/>
            <w:rtl/>
            <w:lang w:eastAsia="en-US"/>
          </w:rPr>
          <w:tab/>
        </w:r>
        <w:r w:rsidR="00B616F2" w:rsidRPr="00F91E1C">
          <w:rPr>
            <w:rStyle w:val="Hyperlink"/>
            <w:noProof/>
            <w:rtl/>
          </w:rPr>
          <w:t>טבלת ריכוז תאריכים</w:t>
        </w:r>
        <w:r w:rsidR="00B616F2">
          <w:rPr>
            <w:noProof/>
            <w:webHidden/>
            <w:rtl/>
          </w:rPr>
          <w:tab/>
        </w:r>
        <w:r w:rsidR="00B616F2">
          <w:rPr>
            <w:rStyle w:val="Hyperlink"/>
            <w:rFonts w:hint="cs"/>
            <w:noProof/>
            <w:rtl/>
          </w:rPr>
          <w:t>3</w:t>
        </w:r>
      </w:hyperlink>
    </w:p>
    <w:p w:rsidR="00C857A1" w:rsidRDefault="000D170A" w:rsidP="00985A7C">
      <w:pPr>
        <w:pStyle w:val="TOC2"/>
        <w:rPr>
          <w:rFonts w:eastAsiaTheme="minorEastAsia" w:cstheme="minorBidi"/>
          <w:b w:val="0"/>
          <w:bCs w:val="0"/>
          <w:smallCaps w:val="0"/>
          <w:noProof/>
          <w:rtl/>
          <w:lang w:eastAsia="en-US"/>
        </w:rPr>
      </w:pPr>
      <w:hyperlink w:anchor="_Toc487467241" w:history="1">
        <w:r w:rsidR="00B616F2" w:rsidRPr="00F91E1C">
          <w:rPr>
            <w:rStyle w:val="Hyperlink"/>
            <w:noProof/>
            <w:rtl/>
          </w:rPr>
          <w:t>1.2</w:t>
        </w:r>
        <w:r w:rsidR="00B616F2">
          <w:rPr>
            <w:rFonts w:eastAsiaTheme="minorEastAsia" w:cstheme="minorBidi"/>
            <w:b w:val="0"/>
            <w:bCs w:val="0"/>
            <w:smallCaps w:val="0"/>
            <w:noProof/>
            <w:rtl/>
            <w:lang w:eastAsia="en-US"/>
          </w:rPr>
          <w:tab/>
        </w:r>
        <w:r w:rsidR="00B616F2" w:rsidRPr="00F91E1C">
          <w:rPr>
            <w:rStyle w:val="Hyperlink"/>
            <w:noProof/>
            <w:rtl/>
          </w:rPr>
          <w:t>כללי</w:t>
        </w:r>
        <w:r w:rsidR="00B616F2">
          <w:rPr>
            <w:noProof/>
            <w:webHidden/>
            <w:rtl/>
          </w:rPr>
          <w:tab/>
        </w:r>
        <w:r w:rsidR="00B616F2">
          <w:rPr>
            <w:rStyle w:val="Hyperlink"/>
            <w:rFonts w:hint="cs"/>
            <w:noProof/>
            <w:rtl/>
          </w:rPr>
          <w:t>3</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42" w:history="1">
        <w:r w:rsidR="00B616F2" w:rsidRPr="00F91E1C">
          <w:rPr>
            <w:rStyle w:val="Hyperlink"/>
            <w:noProof/>
            <w:rtl/>
          </w:rPr>
          <w:t>1.3</w:t>
        </w:r>
        <w:r w:rsidR="00B616F2">
          <w:rPr>
            <w:rFonts w:eastAsiaTheme="minorEastAsia" w:cstheme="minorBidi"/>
            <w:b w:val="0"/>
            <w:bCs w:val="0"/>
            <w:smallCaps w:val="0"/>
            <w:noProof/>
            <w:rtl/>
            <w:lang w:eastAsia="en-US"/>
          </w:rPr>
          <w:tab/>
        </w:r>
        <w:r w:rsidR="00B616F2" w:rsidRPr="00F91E1C">
          <w:rPr>
            <w:rStyle w:val="Hyperlink"/>
            <w:noProof/>
            <w:rtl/>
          </w:rPr>
          <w:t>השירותים או הטובין הנדרשים</w:t>
        </w:r>
        <w:r w:rsidR="00B616F2">
          <w:rPr>
            <w:noProof/>
            <w:webHidden/>
            <w:rtl/>
          </w:rPr>
          <w:tab/>
        </w:r>
        <w:r w:rsidR="00B616F2">
          <w:rPr>
            <w:rStyle w:val="Hyperlink"/>
            <w:rFonts w:hint="cs"/>
            <w:noProof/>
            <w:rtl/>
          </w:rPr>
          <w:t>4</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43" w:history="1">
        <w:r w:rsidR="00B616F2" w:rsidRPr="00F91E1C">
          <w:rPr>
            <w:rStyle w:val="Hyperlink"/>
            <w:noProof/>
            <w:rtl/>
          </w:rPr>
          <w:t>1.4</w:t>
        </w:r>
        <w:r w:rsidR="00B616F2">
          <w:rPr>
            <w:rFonts w:eastAsiaTheme="minorEastAsia" w:cstheme="minorBidi"/>
            <w:b w:val="0"/>
            <w:bCs w:val="0"/>
            <w:smallCaps w:val="0"/>
            <w:noProof/>
            <w:rtl/>
            <w:lang w:eastAsia="en-US"/>
          </w:rPr>
          <w:tab/>
        </w:r>
        <w:r w:rsidR="00B616F2" w:rsidRPr="00F91E1C">
          <w:rPr>
            <w:rStyle w:val="Hyperlink"/>
            <w:noProof/>
            <w:rtl/>
          </w:rPr>
          <w:t>הגדרות</w:t>
        </w:r>
        <w:r w:rsidR="00B616F2">
          <w:rPr>
            <w:noProof/>
            <w:webHidden/>
            <w:rtl/>
          </w:rPr>
          <w:tab/>
        </w:r>
        <w:r w:rsidR="00B616F2">
          <w:rPr>
            <w:rStyle w:val="Hyperlink"/>
            <w:rFonts w:hint="cs"/>
            <w:noProof/>
            <w:rtl/>
          </w:rPr>
          <w:t>4</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44" w:history="1">
        <w:r w:rsidR="00B616F2" w:rsidRPr="00F91E1C">
          <w:rPr>
            <w:rStyle w:val="Hyperlink"/>
            <w:noProof/>
            <w:rtl/>
          </w:rPr>
          <w:t>1.5</w:t>
        </w:r>
        <w:r w:rsidR="00B616F2">
          <w:rPr>
            <w:rFonts w:eastAsiaTheme="minorEastAsia" w:cstheme="minorBidi"/>
            <w:b w:val="0"/>
            <w:bCs w:val="0"/>
            <w:smallCaps w:val="0"/>
            <w:noProof/>
            <w:rtl/>
            <w:lang w:eastAsia="en-US"/>
          </w:rPr>
          <w:tab/>
        </w:r>
        <w:r w:rsidR="00B616F2" w:rsidRPr="00F91E1C">
          <w:rPr>
            <w:rStyle w:val="Hyperlink"/>
            <w:noProof/>
            <w:rtl/>
          </w:rPr>
          <w:t>תקופת ההתקשרות</w:t>
        </w:r>
        <w:r w:rsidR="00B616F2">
          <w:rPr>
            <w:noProof/>
            <w:webHidden/>
            <w:rtl/>
          </w:rPr>
          <w:tab/>
        </w:r>
        <w:r w:rsidR="00B616F2">
          <w:rPr>
            <w:rStyle w:val="Hyperlink"/>
            <w:rFonts w:hint="cs"/>
            <w:noProof/>
            <w:rtl/>
          </w:rPr>
          <w:t>5</w:t>
        </w:r>
      </w:hyperlink>
    </w:p>
    <w:p w:rsidR="00C857A1" w:rsidRDefault="000D170A" w:rsidP="00985A7C">
      <w:pPr>
        <w:pStyle w:val="TOC1"/>
        <w:tabs>
          <w:tab w:val="left" w:pos="1157"/>
        </w:tabs>
        <w:rPr>
          <w:rFonts w:eastAsiaTheme="minorEastAsia" w:cstheme="minorBidi"/>
          <w:b w:val="0"/>
          <w:bCs w:val="0"/>
          <w:caps w:val="0"/>
          <w:noProof/>
          <w:u w:val="none"/>
          <w:rtl/>
          <w:lang w:eastAsia="en-US"/>
        </w:rPr>
      </w:pPr>
      <w:hyperlink w:anchor="_Toc487467245" w:history="1">
        <w:r w:rsidR="00B616F2" w:rsidRPr="00F91E1C">
          <w:rPr>
            <w:rStyle w:val="Hyperlink"/>
            <w:noProof/>
            <w:rtl/>
          </w:rPr>
          <w:t>2</w:t>
        </w:r>
        <w:r w:rsidR="00B616F2">
          <w:rPr>
            <w:rFonts w:eastAsiaTheme="minorEastAsia" w:cstheme="minorBidi"/>
            <w:b w:val="0"/>
            <w:bCs w:val="0"/>
            <w:caps w:val="0"/>
            <w:noProof/>
            <w:u w:val="none"/>
            <w:rtl/>
            <w:lang w:eastAsia="en-US"/>
          </w:rPr>
          <w:tab/>
        </w:r>
        <w:r w:rsidR="00B616F2" w:rsidRPr="00F91E1C">
          <w:rPr>
            <w:rStyle w:val="Hyperlink"/>
            <w:noProof/>
            <w:rtl/>
          </w:rPr>
          <w:t>פרק תנאי-סף</w:t>
        </w:r>
        <w:r w:rsidR="00B616F2">
          <w:rPr>
            <w:noProof/>
            <w:webHidden/>
            <w:rtl/>
          </w:rPr>
          <w:tab/>
        </w:r>
        <w:r w:rsidR="00B616F2">
          <w:rPr>
            <w:rStyle w:val="Hyperlink"/>
            <w:rFonts w:hint="cs"/>
            <w:noProof/>
            <w:rtl/>
          </w:rPr>
          <w:t>6</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46" w:history="1">
        <w:r w:rsidR="00B616F2" w:rsidRPr="00F91E1C">
          <w:rPr>
            <w:rStyle w:val="Hyperlink"/>
            <w:noProof/>
            <w:rtl/>
          </w:rPr>
          <w:t>2.1</w:t>
        </w:r>
        <w:r w:rsidR="00B616F2">
          <w:rPr>
            <w:rFonts w:eastAsiaTheme="minorEastAsia" w:cstheme="minorBidi"/>
            <w:b w:val="0"/>
            <w:bCs w:val="0"/>
            <w:smallCaps w:val="0"/>
            <w:noProof/>
            <w:rtl/>
            <w:lang w:eastAsia="en-US"/>
          </w:rPr>
          <w:tab/>
        </w:r>
        <w:r w:rsidR="00B616F2" w:rsidRPr="00F91E1C">
          <w:rPr>
            <w:rStyle w:val="Hyperlink"/>
            <w:noProof/>
            <w:rtl/>
          </w:rPr>
          <w:t>תנאי סף מנהליים</w:t>
        </w:r>
        <w:r w:rsidR="00B616F2">
          <w:rPr>
            <w:noProof/>
            <w:webHidden/>
            <w:rtl/>
          </w:rPr>
          <w:tab/>
        </w:r>
        <w:r w:rsidR="00B616F2">
          <w:rPr>
            <w:rStyle w:val="Hyperlink"/>
            <w:rFonts w:hint="cs"/>
            <w:noProof/>
            <w:rtl/>
          </w:rPr>
          <w:t>6</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47" w:history="1">
        <w:r w:rsidR="00B616F2" w:rsidRPr="00F91E1C">
          <w:rPr>
            <w:rStyle w:val="Hyperlink"/>
            <w:noProof/>
            <w:rtl/>
          </w:rPr>
          <w:t>2.2</w:t>
        </w:r>
        <w:r w:rsidR="00B616F2">
          <w:rPr>
            <w:rFonts w:eastAsiaTheme="minorEastAsia" w:cstheme="minorBidi"/>
            <w:b w:val="0"/>
            <w:bCs w:val="0"/>
            <w:smallCaps w:val="0"/>
            <w:noProof/>
            <w:rtl/>
            <w:lang w:eastAsia="en-US"/>
          </w:rPr>
          <w:tab/>
        </w:r>
        <w:r w:rsidR="00B616F2" w:rsidRPr="00F91E1C">
          <w:rPr>
            <w:rStyle w:val="Hyperlink"/>
            <w:noProof/>
            <w:rtl/>
          </w:rPr>
          <w:t>תנאי סף ספציפיים</w:t>
        </w:r>
        <w:r w:rsidR="00B616F2">
          <w:rPr>
            <w:noProof/>
            <w:webHidden/>
            <w:rtl/>
          </w:rPr>
          <w:tab/>
        </w:r>
        <w:r w:rsidR="00B616F2">
          <w:rPr>
            <w:rStyle w:val="Hyperlink"/>
            <w:rFonts w:hint="cs"/>
            <w:noProof/>
            <w:rtl/>
          </w:rPr>
          <w:t>8</w:t>
        </w:r>
      </w:hyperlink>
    </w:p>
    <w:p w:rsidR="00C857A1" w:rsidRDefault="000D170A" w:rsidP="00985A7C">
      <w:pPr>
        <w:pStyle w:val="TOC1"/>
        <w:tabs>
          <w:tab w:val="left" w:pos="1157"/>
        </w:tabs>
        <w:rPr>
          <w:rFonts w:eastAsiaTheme="minorEastAsia" w:cstheme="minorBidi"/>
          <w:b w:val="0"/>
          <w:bCs w:val="0"/>
          <w:caps w:val="0"/>
          <w:noProof/>
          <w:u w:val="none"/>
          <w:rtl/>
          <w:lang w:eastAsia="en-US"/>
        </w:rPr>
      </w:pPr>
      <w:hyperlink w:anchor="_Toc487467248" w:history="1">
        <w:r w:rsidR="00B616F2" w:rsidRPr="00F91E1C">
          <w:rPr>
            <w:rStyle w:val="Hyperlink"/>
            <w:noProof/>
            <w:rtl/>
          </w:rPr>
          <w:t>3</w:t>
        </w:r>
        <w:r w:rsidR="00B616F2">
          <w:rPr>
            <w:rFonts w:eastAsiaTheme="minorEastAsia" w:cstheme="minorBidi"/>
            <w:b w:val="0"/>
            <w:bCs w:val="0"/>
            <w:caps w:val="0"/>
            <w:noProof/>
            <w:u w:val="none"/>
            <w:rtl/>
            <w:lang w:eastAsia="en-US"/>
          </w:rPr>
          <w:tab/>
        </w:r>
        <w:r w:rsidR="00B616F2" w:rsidRPr="00F91E1C">
          <w:rPr>
            <w:rStyle w:val="Hyperlink"/>
            <w:noProof/>
            <w:rtl/>
          </w:rPr>
          <w:t>פרק הקריטריונים לבחירת המציע הזוכה</w:t>
        </w:r>
        <w:r w:rsidR="00B616F2">
          <w:rPr>
            <w:noProof/>
            <w:webHidden/>
            <w:rtl/>
          </w:rPr>
          <w:tab/>
        </w:r>
        <w:r w:rsidR="00B616F2">
          <w:rPr>
            <w:rStyle w:val="Hyperlink"/>
            <w:rFonts w:hint="cs"/>
            <w:noProof/>
            <w:rtl/>
          </w:rPr>
          <w:t>9</w:t>
        </w:r>
      </w:hyperlink>
    </w:p>
    <w:p w:rsidR="00C857A1" w:rsidRDefault="000D170A" w:rsidP="0075303C">
      <w:pPr>
        <w:pStyle w:val="TOC2"/>
        <w:tabs>
          <w:tab w:val="left" w:pos="1322"/>
        </w:tabs>
        <w:rPr>
          <w:rFonts w:eastAsiaTheme="minorEastAsia" w:cstheme="minorBidi"/>
          <w:b w:val="0"/>
          <w:bCs w:val="0"/>
          <w:smallCaps w:val="0"/>
          <w:noProof/>
          <w:rtl/>
          <w:lang w:eastAsia="en-US"/>
        </w:rPr>
      </w:pPr>
      <w:hyperlink w:anchor="_Toc487467249" w:history="1">
        <w:r w:rsidR="00B616F2" w:rsidRPr="00F91E1C">
          <w:rPr>
            <w:rStyle w:val="Hyperlink"/>
            <w:noProof/>
            <w:rtl/>
          </w:rPr>
          <w:t>3.1</w:t>
        </w:r>
        <w:r w:rsidR="00B616F2">
          <w:rPr>
            <w:rFonts w:eastAsiaTheme="minorEastAsia" w:cstheme="minorBidi"/>
            <w:b w:val="0"/>
            <w:bCs w:val="0"/>
            <w:smallCaps w:val="0"/>
            <w:noProof/>
            <w:rtl/>
            <w:lang w:eastAsia="en-US"/>
          </w:rPr>
          <w:tab/>
        </w:r>
        <w:r w:rsidR="00B616F2" w:rsidRPr="00F91E1C">
          <w:rPr>
            <w:rStyle w:val="Hyperlink"/>
            <w:noProof/>
            <w:rtl/>
          </w:rPr>
          <w:t>שלב ראשון: בדיקה עמידה בתנאי הסף</w:t>
        </w:r>
        <w:r w:rsidR="00B616F2">
          <w:rPr>
            <w:noProof/>
            <w:webHidden/>
            <w:rtl/>
          </w:rPr>
          <w:tab/>
        </w:r>
        <w:r w:rsidR="00B616F2">
          <w:rPr>
            <w:rStyle w:val="Hyperlink"/>
            <w:rFonts w:hint="cs"/>
            <w:noProof/>
            <w:rtl/>
          </w:rPr>
          <w:t>9</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F53A59">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F53A59">
          <w:rPr>
            <w:rStyle w:val="Hyperlink"/>
            <w:rFonts w:hint="cs"/>
            <w:noProof/>
            <w:rtl/>
          </w:rPr>
          <w:t>שני</w:t>
        </w:r>
        <w:r w:rsidR="00C857A1" w:rsidRPr="00F91E1C">
          <w:rPr>
            <w:rStyle w:val="Hyperlink"/>
            <w:noProof/>
            <w:rtl/>
          </w:rPr>
          <w:t>: בדיקת הצעות המחיר</w:t>
        </w:r>
        <w:r w:rsidR="00C857A1">
          <w:rPr>
            <w:noProof/>
            <w:webHidden/>
            <w:rtl/>
          </w:rPr>
          <w:tab/>
        </w:r>
        <w:r w:rsidR="00B616F2">
          <w:rPr>
            <w:rStyle w:val="Hyperlink"/>
            <w:rFonts w:hint="cs"/>
            <w:noProof/>
            <w:rtl/>
          </w:rPr>
          <w:t>9</w:t>
        </w:r>
      </w:hyperlink>
    </w:p>
    <w:p w:rsidR="00C857A1" w:rsidRDefault="000D170A" w:rsidP="00985A7C">
      <w:pPr>
        <w:pStyle w:val="TOC1"/>
        <w:tabs>
          <w:tab w:val="left" w:pos="1157"/>
        </w:tabs>
        <w:rPr>
          <w:rFonts w:eastAsiaTheme="minorEastAsia" w:cstheme="minorBidi"/>
          <w:b w:val="0"/>
          <w:bCs w:val="0"/>
          <w:caps w:val="0"/>
          <w:noProof/>
          <w:u w:val="none"/>
          <w:rtl/>
          <w:lang w:eastAsia="en-US"/>
        </w:rPr>
      </w:pPr>
      <w:hyperlink w:anchor="_Toc487467253" w:history="1">
        <w:r w:rsidR="00B616F2" w:rsidRPr="00F91E1C">
          <w:rPr>
            <w:rStyle w:val="Hyperlink"/>
            <w:rFonts w:asciiTheme="majorHAnsi" w:eastAsiaTheme="majorEastAsia" w:hAnsiTheme="majorHAnsi"/>
            <w:noProof/>
            <w:rtl/>
            <w:lang w:eastAsia="en-US"/>
          </w:rPr>
          <w:t>4</w:t>
        </w:r>
        <w:r w:rsidR="00B616F2">
          <w:rPr>
            <w:rFonts w:eastAsiaTheme="minorEastAsia" w:cstheme="minorBidi"/>
            <w:b w:val="0"/>
            <w:bCs w:val="0"/>
            <w:caps w:val="0"/>
            <w:noProof/>
            <w:u w:val="none"/>
            <w:rtl/>
            <w:lang w:eastAsia="en-US"/>
          </w:rPr>
          <w:tab/>
        </w:r>
        <w:r w:rsidR="00B616F2" w:rsidRPr="00F91E1C">
          <w:rPr>
            <w:rStyle w:val="Hyperlink"/>
            <w:rFonts w:asciiTheme="majorHAnsi" w:eastAsiaTheme="majorEastAsia" w:hAnsiTheme="majorHAnsi"/>
            <w:noProof/>
            <w:rtl/>
            <w:lang w:eastAsia="en-US"/>
          </w:rPr>
          <w:t>פרק שונות</w:t>
        </w:r>
        <w:r w:rsidR="00B616F2">
          <w:rPr>
            <w:noProof/>
            <w:webHidden/>
            <w:rtl/>
          </w:rPr>
          <w:tab/>
        </w:r>
        <w:r w:rsidR="00B616F2">
          <w:rPr>
            <w:rStyle w:val="Hyperlink"/>
            <w:rFonts w:hint="cs"/>
            <w:noProof/>
            <w:rtl/>
          </w:rPr>
          <w:t>10</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4" w:history="1">
        <w:r w:rsidR="00B616F2" w:rsidRPr="00F91E1C">
          <w:rPr>
            <w:rStyle w:val="Hyperlink"/>
            <w:noProof/>
            <w:rtl/>
          </w:rPr>
          <w:t>4.1</w:t>
        </w:r>
        <w:r w:rsidR="00B616F2">
          <w:rPr>
            <w:rFonts w:eastAsiaTheme="minorEastAsia" w:cstheme="minorBidi"/>
            <w:b w:val="0"/>
            <w:bCs w:val="0"/>
            <w:smallCaps w:val="0"/>
            <w:noProof/>
            <w:rtl/>
            <w:lang w:eastAsia="en-US"/>
          </w:rPr>
          <w:tab/>
        </w:r>
        <w:r w:rsidR="00B616F2" w:rsidRPr="00F91E1C">
          <w:rPr>
            <w:rStyle w:val="Hyperlink"/>
            <w:noProof/>
            <w:rtl/>
          </w:rPr>
          <w:t>שאלות הבהרה</w:t>
        </w:r>
        <w:r w:rsidR="00B616F2">
          <w:rPr>
            <w:noProof/>
            <w:webHidden/>
            <w:rtl/>
          </w:rPr>
          <w:tab/>
        </w:r>
        <w:r w:rsidR="00B616F2">
          <w:rPr>
            <w:rStyle w:val="Hyperlink"/>
            <w:rFonts w:hint="cs"/>
            <w:noProof/>
            <w:rtl/>
          </w:rPr>
          <w:t>10</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5" w:history="1">
        <w:r w:rsidR="00B616F2" w:rsidRPr="00F91E1C">
          <w:rPr>
            <w:rStyle w:val="Hyperlink"/>
            <w:noProof/>
            <w:rtl/>
          </w:rPr>
          <w:t>4.2</w:t>
        </w:r>
        <w:r w:rsidR="00B616F2">
          <w:rPr>
            <w:rFonts w:eastAsiaTheme="minorEastAsia" w:cstheme="minorBidi"/>
            <w:b w:val="0"/>
            <w:bCs w:val="0"/>
            <w:smallCaps w:val="0"/>
            <w:noProof/>
            <w:rtl/>
            <w:lang w:eastAsia="en-US"/>
          </w:rPr>
          <w:tab/>
        </w:r>
        <w:r w:rsidR="00B616F2" w:rsidRPr="00F91E1C">
          <w:rPr>
            <w:rStyle w:val="Hyperlink"/>
            <w:noProof/>
            <w:rtl/>
          </w:rPr>
          <w:t>הגשת ההצעה</w:t>
        </w:r>
        <w:r w:rsidR="00B616F2">
          <w:rPr>
            <w:noProof/>
            <w:webHidden/>
            <w:rtl/>
          </w:rPr>
          <w:tab/>
        </w:r>
        <w:r w:rsidR="00B616F2">
          <w:rPr>
            <w:rStyle w:val="Hyperlink"/>
            <w:rFonts w:hint="cs"/>
            <w:noProof/>
            <w:rtl/>
          </w:rPr>
          <w:t>11</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6" w:history="1">
        <w:r w:rsidR="00B616F2" w:rsidRPr="00F91E1C">
          <w:rPr>
            <w:rStyle w:val="Hyperlink"/>
            <w:noProof/>
            <w:rtl/>
          </w:rPr>
          <w:t>4.3</w:t>
        </w:r>
        <w:r w:rsidR="00B616F2">
          <w:rPr>
            <w:rFonts w:eastAsiaTheme="minorEastAsia" w:cstheme="minorBidi"/>
            <w:b w:val="0"/>
            <w:bCs w:val="0"/>
            <w:smallCaps w:val="0"/>
            <w:noProof/>
            <w:rtl/>
            <w:lang w:eastAsia="en-US"/>
          </w:rPr>
          <w:tab/>
        </w:r>
        <w:r w:rsidR="00B616F2" w:rsidRPr="00F91E1C">
          <w:rPr>
            <w:rStyle w:val="Hyperlink"/>
            <w:noProof/>
            <w:rtl/>
          </w:rPr>
          <w:t>חתימה על מסמכי המכרז</w:t>
        </w:r>
        <w:r w:rsidR="00B616F2">
          <w:rPr>
            <w:noProof/>
            <w:webHidden/>
            <w:rtl/>
          </w:rPr>
          <w:tab/>
        </w:r>
        <w:r w:rsidR="00B616F2">
          <w:rPr>
            <w:rStyle w:val="Hyperlink"/>
            <w:rFonts w:hint="cs"/>
            <w:noProof/>
            <w:rtl/>
          </w:rPr>
          <w:t>11</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7" w:history="1">
        <w:r w:rsidR="00B616F2" w:rsidRPr="00F91E1C">
          <w:rPr>
            <w:rStyle w:val="Hyperlink"/>
            <w:noProof/>
            <w:rtl/>
          </w:rPr>
          <w:t>4.4</w:t>
        </w:r>
        <w:r w:rsidR="00B616F2">
          <w:rPr>
            <w:rFonts w:eastAsiaTheme="minorEastAsia" w:cstheme="minorBidi"/>
            <w:b w:val="0"/>
            <w:bCs w:val="0"/>
            <w:smallCaps w:val="0"/>
            <w:noProof/>
            <w:rtl/>
            <w:lang w:eastAsia="en-US"/>
          </w:rPr>
          <w:tab/>
        </w:r>
        <w:r w:rsidR="00B616F2" w:rsidRPr="00F91E1C">
          <w:rPr>
            <w:rStyle w:val="Hyperlink"/>
            <w:noProof/>
            <w:rtl/>
          </w:rPr>
          <w:t>תוקף ההצעה</w:t>
        </w:r>
        <w:r w:rsidR="00B616F2">
          <w:rPr>
            <w:noProof/>
            <w:webHidden/>
            <w:rtl/>
          </w:rPr>
          <w:tab/>
        </w:r>
        <w:r w:rsidR="00B616F2">
          <w:rPr>
            <w:rStyle w:val="Hyperlink"/>
            <w:rFonts w:hint="cs"/>
            <w:noProof/>
            <w:rtl/>
          </w:rPr>
          <w:t>12</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8" w:history="1">
        <w:r w:rsidR="00B616F2" w:rsidRPr="00F91E1C">
          <w:rPr>
            <w:rStyle w:val="Hyperlink"/>
            <w:noProof/>
            <w:rtl/>
          </w:rPr>
          <w:t>4.5</w:t>
        </w:r>
        <w:r w:rsidR="00B616F2">
          <w:rPr>
            <w:rFonts w:eastAsiaTheme="minorEastAsia" w:cstheme="minorBidi"/>
            <w:b w:val="0"/>
            <w:bCs w:val="0"/>
            <w:smallCaps w:val="0"/>
            <w:noProof/>
            <w:rtl/>
            <w:lang w:eastAsia="en-US"/>
          </w:rPr>
          <w:tab/>
        </w:r>
        <w:r w:rsidR="00B616F2" w:rsidRPr="00F91E1C">
          <w:rPr>
            <w:rStyle w:val="Hyperlink"/>
            <w:noProof/>
            <w:rtl/>
          </w:rPr>
          <w:t>ניגוד עניינים</w:t>
        </w:r>
        <w:r w:rsidR="00B616F2">
          <w:rPr>
            <w:noProof/>
            <w:webHidden/>
            <w:rtl/>
          </w:rPr>
          <w:tab/>
        </w:r>
        <w:r w:rsidR="00B616F2">
          <w:rPr>
            <w:rStyle w:val="Hyperlink"/>
            <w:rFonts w:hint="cs"/>
            <w:noProof/>
            <w:rtl/>
          </w:rPr>
          <w:t>12</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59" w:history="1">
        <w:r w:rsidR="00B616F2" w:rsidRPr="00F91E1C">
          <w:rPr>
            <w:rStyle w:val="Hyperlink"/>
            <w:noProof/>
            <w:rtl/>
          </w:rPr>
          <w:t>4.6</w:t>
        </w:r>
        <w:r w:rsidR="00B616F2">
          <w:rPr>
            <w:rFonts w:eastAsiaTheme="minorEastAsia" w:cstheme="minorBidi"/>
            <w:b w:val="0"/>
            <w:bCs w:val="0"/>
            <w:smallCaps w:val="0"/>
            <w:noProof/>
            <w:rtl/>
            <w:lang w:eastAsia="en-US"/>
          </w:rPr>
          <w:tab/>
        </w:r>
        <w:r w:rsidR="00B616F2" w:rsidRPr="00F91E1C">
          <w:rPr>
            <w:rStyle w:val="Hyperlink"/>
            <w:noProof/>
            <w:rtl/>
          </w:rPr>
          <w:t>לענין עידוד נשים בעסקים</w:t>
        </w:r>
        <w:r w:rsidR="00B616F2">
          <w:rPr>
            <w:noProof/>
            <w:webHidden/>
            <w:rtl/>
          </w:rPr>
          <w:tab/>
        </w:r>
        <w:r w:rsidR="00B616F2">
          <w:rPr>
            <w:rStyle w:val="Hyperlink"/>
            <w:rFonts w:hint="cs"/>
            <w:noProof/>
            <w:rtl/>
          </w:rPr>
          <w:t>12</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60" w:history="1">
        <w:r w:rsidR="00C857A1" w:rsidRPr="00F91E1C">
          <w:rPr>
            <w:rStyle w:val="Hyperlink"/>
            <w:noProof/>
            <w:rtl/>
          </w:rPr>
          <w:t>4.7</w:t>
        </w:r>
        <w:r w:rsidR="00C857A1">
          <w:rPr>
            <w:rFonts w:eastAsiaTheme="minorEastAsia" w:cstheme="minorBidi"/>
            <w:b w:val="0"/>
            <w:bCs w:val="0"/>
            <w:smallCaps w:val="0"/>
            <w:noProof/>
            <w:rtl/>
            <w:lang w:eastAsia="en-US"/>
          </w:rPr>
          <w:tab/>
        </w:r>
        <w:r w:rsidR="000C2F03">
          <w:rPr>
            <w:rStyle w:val="Hyperlink"/>
            <w:rFonts w:hint="cs"/>
            <w:noProof/>
            <w:rtl/>
          </w:rPr>
          <w:t>לא רלוונטי</w:t>
        </w:r>
        <w:r w:rsidR="00C857A1">
          <w:rPr>
            <w:noProof/>
            <w:webHidden/>
            <w:rtl/>
          </w:rPr>
          <w:tab/>
        </w:r>
        <w:r w:rsidR="00B616F2">
          <w:rPr>
            <w:rStyle w:val="Hyperlink"/>
            <w:rFonts w:hint="cs"/>
            <w:noProof/>
            <w:rtl/>
          </w:rPr>
          <w:t>12</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61" w:history="1">
        <w:r w:rsidR="00B616F2" w:rsidRPr="00F91E1C">
          <w:rPr>
            <w:rStyle w:val="Hyperlink"/>
            <w:noProof/>
            <w:rtl/>
          </w:rPr>
          <w:t>4.8</w:t>
        </w:r>
        <w:r w:rsidR="00B616F2">
          <w:rPr>
            <w:rFonts w:eastAsiaTheme="minorEastAsia" w:cstheme="minorBidi"/>
            <w:b w:val="0"/>
            <w:bCs w:val="0"/>
            <w:smallCaps w:val="0"/>
            <w:noProof/>
            <w:rtl/>
            <w:lang w:eastAsia="en-US"/>
          </w:rPr>
          <w:tab/>
        </w:r>
        <w:r w:rsidR="00B616F2" w:rsidRPr="00F91E1C">
          <w:rPr>
            <w:rStyle w:val="Hyperlink"/>
            <w:noProof/>
            <w:rtl/>
          </w:rPr>
          <w:t>חתימת הספק על ההסכם לאחר זכייתו</w:t>
        </w:r>
        <w:r w:rsidR="00B616F2">
          <w:rPr>
            <w:noProof/>
            <w:webHidden/>
            <w:rtl/>
          </w:rPr>
          <w:tab/>
        </w:r>
        <w:r w:rsidR="00B616F2">
          <w:rPr>
            <w:rStyle w:val="Hyperlink"/>
            <w:rFonts w:hint="cs"/>
            <w:noProof/>
            <w:rtl/>
          </w:rPr>
          <w:t>12</w:t>
        </w:r>
      </w:hyperlink>
    </w:p>
    <w:p w:rsidR="00C857A1" w:rsidRDefault="000D170A" w:rsidP="00985A7C">
      <w:pPr>
        <w:pStyle w:val="TOC2"/>
        <w:tabs>
          <w:tab w:val="left" w:pos="1322"/>
        </w:tabs>
        <w:rPr>
          <w:rFonts w:eastAsiaTheme="minorEastAsia" w:cstheme="minorBidi"/>
          <w:b w:val="0"/>
          <w:bCs w:val="0"/>
          <w:smallCaps w:val="0"/>
          <w:noProof/>
          <w:rtl/>
          <w:lang w:eastAsia="en-US"/>
        </w:rPr>
      </w:pPr>
      <w:hyperlink w:anchor="_Toc487467262" w:history="1">
        <w:r w:rsidR="00B616F2" w:rsidRPr="00F91E1C">
          <w:rPr>
            <w:rStyle w:val="Hyperlink"/>
            <w:noProof/>
            <w:rtl/>
          </w:rPr>
          <w:t>4.9</w:t>
        </w:r>
        <w:r w:rsidR="00B616F2">
          <w:rPr>
            <w:rFonts w:eastAsiaTheme="minorEastAsia" w:cstheme="minorBidi"/>
            <w:b w:val="0"/>
            <w:bCs w:val="0"/>
            <w:smallCaps w:val="0"/>
            <w:noProof/>
            <w:rtl/>
            <w:lang w:eastAsia="en-US"/>
          </w:rPr>
          <w:tab/>
        </w:r>
        <w:r w:rsidR="00B616F2" w:rsidRPr="00F91E1C">
          <w:rPr>
            <w:rStyle w:val="Hyperlink"/>
            <w:noProof/>
            <w:rtl/>
          </w:rPr>
          <w:t>ערבות ביצוע</w:t>
        </w:r>
        <w:r w:rsidR="00B616F2">
          <w:rPr>
            <w:noProof/>
            <w:webHidden/>
            <w:rtl/>
          </w:rPr>
          <w:tab/>
        </w:r>
        <w:r w:rsidR="00B616F2">
          <w:rPr>
            <w:rStyle w:val="Hyperlink"/>
            <w:rFonts w:hint="cs"/>
            <w:noProof/>
            <w:rtl/>
          </w:rPr>
          <w:t>13</w:t>
        </w:r>
      </w:hyperlink>
    </w:p>
    <w:p w:rsidR="00C857A1" w:rsidRDefault="000D170A" w:rsidP="0075303C">
      <w:pPr>
        <w:pStyle w:val="TOC2"/>
        <w:tabs>
          <w:tab w:val="left" w:pos="1432"/>
        </w:tabs>
        <w:rPr>
          <w:rFonts w:eastAsiaTheme="minorEastAsia" w:cstheme="minorBidi"/>
          <w:b w:val="0"/>
          <w:bCs w:val="0"/>
          <w:smallCaps w:val="0"/>
          <w:noProof/>
          <w:rtl/>
          <w:lang w:eastAsia="en-US"/>
        </w:rPr>
      </w:pPr>
      <w:hyperlink w:anchor="_Toc487467263" w:history="1">
        <w:r w:rsidR="00C857A1" w:rsidRPr="00F91E1C">
          <w:rPr>
            <w:rStyle w:val="Hyperlink"/>
            <w:noProof/>
            <w:rtl/>
          </w:rPr>
          <w:t>4.10</w:t>
        </w:r>
        <w:r w:rsidR="00C857A1">
          <w:rPr>
            <w:rFonts w:eastAsiaTheme="minorEastAsia" w:cstheme="minorBidi"/>
            <w:b w:val="0"/>
            <w:bCs w:val="0"/>
            <w:smallCaps w:val="0"/>
            <w:noProof/>
            <w:rtl/>
            <w:lang w:eastAsia="en-US"/>
          </w:rPr>
          <w:tab/>
        </w:r>
        <w:r w:rsidR="000C2F03">
          <w:rPr>
            <w:rStyle w:val="Hyperlink"/>
            <w:rFonts w:hint="cs"/>
            <w:noProof/>
            <w:rtl/>
          </w:rPr>
          <w:t>לא רלוונטי</w:t>
        </w:r>
        <w:r w:rsidR="00C857A1">
          <w:rPr>
            <w:noProof/>
            <w:webHidden/>
            <w:rtl/>
          </w:rPr>
          <w:tab/>
        </w:r>
        <w:r w:rsidR="00B616F2">
          <w:rPr>
            <w:rStyle w:val="Hyperlink"/>
            <w:rFonts w:hint="cs"/>
            <w:noProof/>
            <w:rtl/>
          </w:rPr>
          <w:t>13</w:t>
        </w:r>
      </w:hyperlink>
    </w:p>
    <w:p w:rsidR="00C857A1" w:rsidRDefault="000D170A" w:rsidP="0075303C">
      <w:pPr>
        <w:pStyle w:val="TOC2"/>
        <w:tabs>
          <w:tab w:val="left" w:pos="1432"/>
        </w:tabs>
        <w:rPr>
          <w:rFonts w:eastAsiaTheme="minorEastAsia" w:cstheme="minorBidi"/>
          <w:b w:val="0"/>
          <w:bCs w:val="0"/>
          <w:smallCaps w:val="0"/>
          <w:noProof/>
          <w:rtl/>
          <w:lang w:eastAsia="en-US"/>
        </w:rPr>
      </w:pPr>
      <w:hyperlink w:anchor="_Toc487467264" w:history="1">
        <w:r w:rsidR="00B616F2" w:rsidRPr="00F91E1C">
          <w:rPr>
            <w:rStyle w:val="Hyperlink"/>
            <w:noProof/>
            <w:rtl/>
          </w:rPr>
          <w:t>4.11</w:t>
        </w:r>
        <w:r w:rsidR="00B616F2">
          <w:rPr>
            <w:rFonts w:eastAsiaTheme="minorEastAsia" w:cstheme="minorBidi"/>
            <w:b w:val="0"/>
            <w:bCs w:val="0"/>
            <w:smallCaps w:val="0"/>
            <w:noProof/>
            <w:rtl/>
            <w:lang w:eastAsia="en-US"/>
          </w:rPr>
          <w:tab/>
        </w:r>
        <w:r w:rsidR="00B616F2" w:rsidRPr="00F91E1C">
          <w:rPr>
            <w:rStyle w:val="Hyperlink"/>
            <w:noProof/>
            <w:rtl/>
          </w:rPr>
          <w:t>זכויות המשרד</w:t>
        </w:r>
        <w:r w:rsidR="00B616F2">
          <w:rPr>
            <w:noProof/>
            <w:webHidden/>
            <w:rtl/>
          </w:rPr>
          <w:tab/>
        </w:r>
        <w:r w:rsidR="00B616F2">
          <w:rPr>
            <w:rStyle w:val="Hyperlink"/>
            <w:rFonts w:hint="cs"/>
            <w:noProof/>
            <w:rtl/>
          </w:rPr>
          <w:t>13</w:t>
        </w:r>
      </w:hyperlink>
    </w:p>
    <w:p w:rsidR="00C857A1" w:rsidRDefault="000D170A" w:rsidP="0075303C">
      <w:pPr>
        <w:pStyle w:val="TOC2"/>
        <w:tabs>
          <w:tab w:val="left" w:pos="1440"/>
        </w:tabs>
        <w:rPr>
          <w:rFonts w:eastAsiaTheme="minorEastAsia" w:cstheme="minorBidi"/>
          <w:b w:val="0"/>
          <w:bCs w:val="0"/>
          <w:smallCaps w:val="0"/>
          <w:noProof/>
          <w:rtl/>
          <w:lang w:eastAsia="en-US"/>
        </w:rPr>
      </w:pPr>
      <w:hyperlink w:anchor="_Toc487467265" w:history="1">
        <w:r w:rsidR="00B616F2" w:rsidRPr="00F91E1C">
          <w:rPr>
            <w:rStyle w:val="Hyperlink"/>
            <w:noProof/>
          </w:rPr>
          <w:t>4.12</w:t>
        </w:r>
        <w:r w:rsidR="00B616F2">
          <w:rPr>
            <w:rFonts w:eastAsiaTheme="minorEastAsia" w:cstheme="minorBidi"/>
            <w:b w:val="0"/>
            <w:bCs w:val="0"/>
            <w:smallCaps w:val="0"/>
            <w:noProof/>
            <w:rtl/>
            <w:lang w:eastAsia="en-US"/>
          </w:rPr>
          <w:tab/>
        </w:r>
        <w:r w:rsidR="00B616F2" w:rsidRPr="00F91E1C">
          <w:rPr>
            <w:rStyle w:val="Hyperlink"/>
            <w:noProof/>
            <w:rtl/>
          </w:rPr>
          <w:t>הארכת מועדים</w:t>
        </w:r>
        <w:r w:rsidR="00B616F2">
          <w:rPr>
            <w:noProof/>
            <w:webHidden/>
            <w:rtl/>
          </w:rPr>
          <w:tab/>
        </w:r>
        <w:r w:rsidR="00B616F2">
          <w:rPr>
            <w:rStyle w:val="Hyperlink"/>
            <w:rFonts w:hint="cs"/>
            <w:noProof/>
            <w:rtl/>
          </w:rPr>
          <w:t>14</w:t>
        </w:r>
      </w:hyperlink>
    </w:p>
    <w:p w:rsidR="00C857A1" w:rsidRDefault="000D170A" w:rsidP="0075303C">
      <w:pPr>
        <w:pStyle w:val="TOC2"/>
        <w:tabs>
          <w:tab w:val="left" w:pos="1432"/>
        </w:tabs>
        <w:rPr>
          <w:rFonts w:eastAsiaTheme="minorEastAsia" w:cstheme="minorBidi"/>
          <w:b w:val="0"/>
          <w:bCs w:val="0"/>
          <w:smallCaps w:val="0"/>
          <w:noProof/>
          <w:rtl/>
          <w:lang w:eastAsia="en-US"/>
        </w:rPr>
      </w:pPr>
      <w:hyperlink w:anchor="_Toc487467266" w:history="1">
        <w:r w:rsidR="00B616F2" w:rsidRPr="00F91E1C">
          <w:rPr>
            <w:rStyle w:val="Hyperlink"/>
            <w:noProof/>
            <w:rtl/>
          </w:rPr>
          <w:t>4.13</w:t>
        </w:r>
        <w:r w:rsidR="00B616F2">
          <w:rPr>
            <w:rFonts w:eastAsiaTheme="minorEastAsia" w:cstheme="minorBidi"/>
            <w:b w:val="0"/>
            <w:bCs w:val="0"/>
            <w:smallCaps w:val="0"/>
            <w:noProof/>
            <w:rtl/>
            <w:lang w:eastAsia="en-US"/>
          </w:rPr>
          <w:tab/>
        </w:r>
        <w:r w:rsidR="00B616F2" w:rsidRPr="00F91E1C">
          <w:rPr>
            <w:rStyle w:val="Hyperlink"/>
            <w:noProof/>
            <w:rtl/>
          </w:rPr>
          <w:t>בעלות על המכרז ועל ההצעה</w:t>
        </w:r>
        <w:r w:rsidR="00B616F2">
          <w:rPr>
            <w:noProof/>
            <w:webHidden/>
            <w:rtl/>
          </w:rPr>
          <w:tab/>
        </w:r>
        <w:r w:rsidR="00B616F2">
          <w:rPr>
            <w:rStyle w:val="Hyperlink"/>
            <w:rFonts w:hint="cs"/>
            <w:noProof/>
            <w:rtl/>
          </w:rPr>
          <w:t>15</w:t>
        </w:r>
      </w:hyperlink>
    </w:p>
    <w:p w:rsidR="00B616F2" w:rsidRPr="000E73FE" w:rsidRDefault="00B616F2" w:rsidP="000E73FE">
      <w:pPr>
        <w:pStyle w:val="HNormal"/>
        <w:rPr>
          <w:rFonts w:eastAsiaTheme="minorEastAsia"/>
          <w:b/>
          <w:bCs/>
          <w:smallCaps/>
          <w:rtl/>
          <w:lang w:eastAsia="en-US"/>
        </w:rPr>
      </w:pPr>
      <w:r w:rsidRPr="000E73FE">
        <w:rPr>
          <w:rFonts w:eastAsiaTheme="minorEastAsia"/>
          <w:b/>
          <w:bCs/>
          <w:sz w:val="22"/>
          <w:szCs w:val="22"/>
          <w:rtl/>
          <w:lang w:eastAsia="en-US"/>
        </w:rPr>
        <w:t xml:space="preserve">4.14       </w:t>
      </w:r>
      <w:r w:rsidR="00FA71CF">
        <w:rPr>
          <w:rStyle w:val="Hyperlink"/>
          <w:rFonts w:asciiTheme="minorHAnsi" w:hAnsiTheme="minorHAnsi" w:hint="cs"/>
          <w:b/>
          <w:bCs/>
          <w:smallCaps/>
          <w:color w:val="auto"/>
          <w:sz w:val="22"/>
          <w:szCs w:val="22"/>
          <w:u w:val="none"/>
          <w:rtl/>
        </w:rPr>
        <w:t xml:space="preserve">  </w:t>
      </w:r>
      <w:r w:rsidRPr="000E73FE">
        <w:rPr>
          <w:rStyle w:val="Hyperlink"/>
          <w:rFonts w:hint="eastAsia"/>
          <w:color w:val="auto"/>
          <w:u w:val="none"/>
          <w:rtl/>
        </w:rPr>
        <w:t>ביטוח</w:t>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b/>
          <w:bCs/>
          <w:sz w:val="22"/>
          <w:szCs w:val="22"/>
          <w:rtl/>
          <w:lang w:eastAsia="en-US"/>
        </w:rPr>
        <w:tab/>
      </w:r>
      <w:r>
        <w:rPr>
          <w:rFonts w:eastAsiaTheme="minorEastAsia" w:hint="cs"/>
          <w:b/>
          <w:bCs/>
          <w:sz w:val="22"/>
          <w:szCs w:val="22"/>
          <w:rtl/>
          <w:lang w:eastAsia="en-US"/>
        </w:rPr>
        <w:t xml:space="preserve">       15</w:t>
      </w:r>
      <w:r w:rsidRPr="000E73FE">
        <w:rPr>
          <w:rFonts w:eastAsiaTheme="minorEastAsia"/>
          <w:b/>
          <w:bCs/>
          <w:sz w:val="22"/>
          <w:szCs w:val="22"/>
          <w:rtl/>
          <w:lang w:eastAsia="en-US"/>
        </w:rPr>
        <w:t xml:space="preserve"> </w:t>
      </w:r>
    </w:p>
    <w:p w:rsidR="00C857A1" w:rsidRDefault="000D170A"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C857A1">
          <w:rPr>
            <w:noProof/>
            <w:webHidden/>
            <w:rtl/>
          </w:rPr>
          <w:t>19</w:t>
        </w:r>
        <w:r w:rsidR="00C857A1">
          <w:rPr>
            <w:rStyle w:val="Hyperlink"/>
            <w:noProof/>
            <w:rtl/>
          </w:rPr>
          <w:fldChar w:fldCharType="end"/>
        </w:r>
      </w:hyperlink>
    </w:p>
    <w:p w:rsidR="00C857A1" w:rsidRDefault="000D170A"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sidR="00C857A1">
          <w:rPr>
            <w:noProof/>
            <w:webHidden/>
            <w:rtl/>
          </w:rPr>
          <w:t>21</w:t>
        </w:r>
        <w:r w:rsidR="00C857A1">
          <w:rPr>
            <w:rStyle w:val="Hyperlink"/>
            <w:noProof/>
            <w:rtl/>
          </w:rPr>
          <w:fldChar w:fldCharType="end"/>
        </w:r>
      </w:hyperlink>
    </w:p>
    <w:p w:rsidR="00C857A1" w:rsidRPr="00D62A8C" w:rsidRDefault="00C857A1" w:rsidP="00C857A1">
      <w:pPr>
        <w:pStyle w:val="11"/>
        <w:numPr>
          <w:ilvl w:val="0"/>
          <w:numId w:val="24"/>
        </w:numPr>
        <w:rPr>
          <w:rtl/>
        </w:rPr>
      </w:pPr>
      <w:r w:rsidRPr="00D62A8C">
        <w:rPr>
          <w:b w:val="0"/>
          <w:bCs w:val="0"/>
          <w:rtl/>
        </w:rPr>
        <w:lastRenderedPageBreak/>
        <w:fldChar w:fldCharType="end"/>
      </w:r>
      <w:bookmarkStart w:id="0" w:name="_Toc378247202"/>
      <w:bookmarkStart w:id="1" w:name="_Toc378751231"/>
      <w:bookmarkStart w:id="2" w:name="_Toc398494869"/>
      <w:bookmarkStart w:id="3" w:name="_Toc399170770"/>
      <w:r w:rsidRPr="00D11087">
        <w:rPr>
          <w:rFonts w:hint="cs"/>
          <w:rtl/>
        </w:rPr>
        <w:t xml:space="preserve"> </w:t>
      </w:r>
      <w:bookmarkStart w:id="4" w:name="_Toc487467239"/>
      <w:r>
        <w:rPr>
          <w:rFonts w:hint="cs"/>
          <w:rtl/>
        </w:rPr>
        <w:t xml:space="preserve">פרק </w:t>
      </w:r>
      <w:r w:rsidRPr="00D62A8C">
        <w:rPr>
          <w:rFonts w:hint="cs"/>
          <w:rtl/>
        </w:rPr>
        <w:t>כללי</w:t>
      </w:r>
      <w:bookmarkEnd w:id="0"/>
      <w:bookmarkEnd w:id="1"/>
      <w:bookmarkEnd w:id="2"/>
      <w:bookmarkEnd w:id="3"/>
      <w:bookmarkEnd w:id="4"/>
    </w:p>
    <w:p w:rsidR="00C857A1" w:rsidRPr="00D62A8C" w:rsidRDefault="00C857A1" w:rsidP="00C857A1">
      <w:pPr>
        <w:pStyle w:val="21"/>
        <w:numPr>
          <w:ilvl w:val="1"/>
          <w:numId w:val="24"/>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rsidTr="00BD7EE5">
        <w:trPr>
          <w:cantSplit/>
          <w:tblHeader/>
          <w:jc w:val="right"/>
        </w:trPr>
        <w:tc>
          <w:tcPr>
            <w:tcW w:w="4253" w:type="dxa"/>
            <w:shd w:val="clear" w:color="auto" w:fill="DEEAF6" w:themeFill="accent1" w:themeFillTint="33"/>
            <w:vAlign w:val="center"/>
          </w:tcPr>
          <w:p w:rsidR="00C857A1" w:rsidRPr="00D62A8C" w:rsidRDefault="00C857A1" w:rsidP="00BD7EE5">
            <w:pPr>
              <w:spacing w:line="240" w:lineRule="auto"/>
              <w:jc w:val="center"/>
              <w:rPr>
                <w:b/>
                <w:bCs/>
                <w:rtl/>
              </w:rPr>
            </w:pPr>
          </w:p>
          <w:p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rsidTr="00BD7EE5">
        <w:trPr>
          <w:cantSplit/>
          <w:jc w:val="right"/>
        </w:trPr>
        <w:tc>
          <w:tcPr>
            <w:tcW w:w="4253" w:type="dxa"/>
          </w:tcPr>
          <w:p w:rsidR="00C857A1" w:rsidRPr="00D62A8C" w:rsidRDefault="00C857A1" w:rsidP="00610219">
            <w:pPr>
              <w:spacing w:before="60" w:after="60" w:line="240" w:lineRule="auto"/>
              <w:rPr>
                <w:rtl/>
              </w:rPr>
            </w:pPr>
            <w:r>
              <w:rPr>
                <w:rFonts w:hint="cs"/>
                <w:rtl/>
              </w:rPr>
              <w:t xml:space="preserve">מועד פרסום מכרז </w:t>
            </w:r>
            <w:r w:rsidRPr="00AE08FB">
              <w:rPr>
                <w:rFonts w:hint="cs"/>
                <w:rtl/>
              </w:rPr>
              <w:t xml:space="preserve">מס' </w:t>
            </w:r>
            <w:r w:rsidR="0075303C">
              <w:rPr>
                <w:rFonts w:hint="cs"/>
                <w:rtl/>
              </w:rPr>
              <w:t>1/2018</w:t>
            </w:r>
          </w:p>
        </w:tc>
        <w:tc>
          <w:tcPr>
            <w:tcW w:w="4479" w:type="dxa"/>
          </w:tcPr>
          <w:p w:rsidR="00C857A1" w:rsidRPr="0081683B" w:rsidRDefault="0081683B" w:rsidP="000C3A6D">
            <w:pPr>
              <w:tabs>
                <w:tab w:val="center" w:pos="2131"/>
              </w:tabs>
              <w:spacing w:before="60" w:after="60" w:line="240" w:lineRule="auto"/>
              <w:jc w:val="center"/>
              <w:rPr>
                <w:b/>
                <w:bCs/>
                <w:rtl/>
              </w:rPr>
            </w:pPr>
            <w:r w:rsidRPr="0081683B">
              <w:rPr>
                <w:rFonts w:hint="cs"/>
                <w:b/>
                <w:bCs/>
                <w:rtl/>
              </w:rPr>
              <w:t>22/2/2018</w:t>
            </w:r>
          </w:p>
        </w:tc>
      </w:tr>
      <w:tr w:rsidR="00C857A1" w:rsidRPr="00D62A8C" w:rsidTr="00BD7EE5">
        <w:trPr>
          <w:cantSplit/>
          <w:jc w:val="right"/>
        </w:trPr>
        <w:tc>
          <w:tcPr>
            <w:tcW w:w="4253" w:type="dxa"/>
          </w:tcPr>
          <w:p w:rsidR="00C857A1" w:rsidRPr="00D62A8C" w:rsidRDefault="00C857A1" w:rsidP="000C3A6D">
            <w:pPr>
              <w:spacing w:before="60" w:after="60" w:line="240" w:lineRule="auto"/>
              <w:jc w:val="center"/>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rsidR="00C857A1" w:rsidRPr="0081683B" w:rsidRDefault="0081683B" w:rsidP="000C3A6D">
            <w:pPr>
              <w:spacing w:before="60" w:after="60" w:line="240" w:lineRule="auto"/>
              <w:jc w:val="center"/>
              <w:rPr>
                <w:b/>
                <w:bCs/>
                <w:rtl/>
              </w:rPr>
            </w:pPr>
            <w:r w:rsidRPr="0081683B">
              <w:rPr>
                <w:rFonts w:hint="cs"/>
                <w:b/>
                <w:bCs/>
                <w:rtl/>
              </w:rPr>
              <w:t>11/3/2018</w:t>
            </w:r>
          </w:p>
        </w:tc>
      </w:tr>
      <w:tr w:rsidR="00C857A1" w:rsidRPr="00D62A8C" w:rsidTr="00BD7EE5">
        <w:trPr>
          <w:cantSplit/>
          <w:jc w:val="right"/>
        </w:trPr>
        <w:tc>
          <w:tcPr>
            <w:tcW w:w="4253" w:type="dxa"/>
          </w:tcPr>
          <w:p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rsidR="00C857A1" w:rsidRPr="0081683B" w:rsidRDefault="0081683B" w:rsidP="000C3A6D">
            <w:pPr>
              <w:spacing w:before="60" w:after="60" w:line="240" w:lineRule="auto"/>
              <w:jc w:val="center"/>
              <w:rPr>
                <w:b/>
                <w:bCs/>
                <w:rtl/>
              </w:rPr>
            </w:pPr>
            <w:r w:rsidRPr="0081683B">
              <w:rPr>
                <w:rFonts w:hint="cs"/>
                <w:b/>
                <w:bCs/>
                <w:rtl/>
              </w:rPr>
              <w:t>14/3/2018</w:t>
            </w:r>
          </w:p>
        </w:tc>
      </w:tr>
      <w:tr w:rsidR="00C857A1" w:rsidRPr="00D62A8C" w:rsidTr="00BD7EE5">
        <w:trPr>
          <w:cantSplit/>
          <w:jc w:val="right"/>
        </w:trPr>
        <w:tc>
          <w:tcPr>
            <w:tcW w:w="4253" w:type="dxa"/>
          </w:tcPr>
          <w:p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rsidR="00C857A1" w:rsidRPr="0081683B" w:rsidRDefault="0081683B" w:rsidP="000C3A6D">
            <w:pPr>
              <w:spacing w:before="60" w:after="60" w:line="240" w:lineRule="auto"/>
              <w:jc w:val="center"/>
              <w:rPr>
                <w:b/>
                <w:bCs/>
                <w:rtl/>
              </w:rPr>
            </w:pPr>
            <w:r w:rsidRPr="0081683B">
              <w:rPr>
                <w:rFonts w:hint="cs"/>
                <w:b/>
                <w:bCs/>
                <w:rtl/>
              </w:rPr>
              <w:t>25/3/2018</w:t>
            </w:r>
          </w:p>
        </w:tc>
      </w:tr>
      <w:tr w:rsidR="0081683B" w:rsidRPr="00D62A8C" w:rsidTr="00BD7EE5">
        <w:trPr>
          <w:cantSplit/>
          <w:jc w:val="right"/>
        </w:trPr>
        <w:tc>
          <w:tcPr>
            <w:tcW w:w="4253" w:type="dxa"/>
          </w:tcPr>
          <w:p w:rsidR="0081683B" w:rsidRPr="00D62A8C" w:rsidRDefault="0081683B" w:rsidP="00BD7EE5">
            <w:pPr>
              <w:spacing w:before="60" w:after="60" w:line="240" w:lineRule="auto"/>
              <w:rPr>
                <w:rtl/>
              </w:rPr>
            </w:pPr>
            <w:r>
              <w:rPr>
                <w:rFonts w:hint="cs"/>
                <w:rtl/>
              </w:rPr>
              <w:t xml:space="preserve">תוקף ההצעה וערבות מציע </w:t>
            </w:r>
          </w:p>
        </w:tc>
        <w:tc>
          <w:tcPr>
            <w:tcW w:w="4479" w:type="dxa"/>
          </w:tcPr>
          <w:p w:rsidR="0081683B" w:rsidRPr="0081683B" w:rsidRDefault="0081683B" w:rsidP="000C3A6D">
            <w:pPr>
              <w:spacing w:before="60" w:after="60" w:line="240" w:lineRule="auto"/>
              <w:jc w:val="center"/>
              <w:rPr>
                <w:rFonts w:hint="cs"/>
                <w:b/>
                <w:bCs/>
                <w:rtl/>
              </w:rPr>
            </w:pPr>
            <w:r w:rsidRPr="0081683B">
              <w:rPr>
                <w:rFonts w:hint="cs"/>
                <w:b/>
                <w:bCs/>
                <w:rtl/>
              </w:rPr>
              <w:t>24/5/2018</w:t>
            </w:r>
          </w:p>
        </w:tc>
      </w:tr>
    </w:tbl>
    <w:p w:rsidR="00C857A1" w:rsidRPr="00D62A8C" w:rsidRDefault="00C857A1" w:rsidP="00C857A1">
      <w:pPr>
        <w:overflowPunct w:val="0"/>
        <w:autoSpaceDE w:val="0"/>
        <w:autoSpaceDN w:val="0"/>
        <w:adjustRightInd w:val="0"/>
        <w:textAlignment w:val="baseline"/>
        <w:rPr>
          <w:rFonts w:ascii="Arial" w:hAnsi="Arial"/>
          <w:b/>
          <w:bCs/>
          <w:rtl/>
        </w:rPr>
      </w:pPr>
      <w:bookmarkStart w:id="14" w:name="_Toc378247205"/>
      <w:bookmarkStart w:id="15" w:name="_Toc378751233"/>
      <w:bookmarkStart w:id="16" w:name="_Toc398494871"/>
      <w:bookmarkStart w:id="17" w:name="_Toc399170772"/>
      <w:bookmarkEnd w:id="13"/>
    </w:p>
    <w:p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bookmarkStart w:id="18" w:name="_GoBack"/>
      <w:bookmarkEnd w:id="18"/>
    </w:p>
    <w:p w:rsidR="00C857A1" w:rsidRDefault="00C857A1" w:rsidP="00C857A1">
      <w:pPr>
        <w:pStyle w:val="21"/>
        <w:numPr>
          <w:ilvl w:val="1"/>
          <w:numId w:val="24"/>
        </w:numPr>
        <w:ind w:right="0"/>
        <w:rPr>
          <w:sz w:val="28"/>
          <w:rtl/>
        </w:rPr>
      </w:pPr>
      <w:bookmarkStart w:id="19" w:name="_Toc487467241"/>
      <w:bookmarkEnd w:id="14"/>
      <w:bookmarkEnd w:id="15"/>
      <w:bookmarkEnd w:id="16"/>
      <w:bookmarkEnd w:id="17"/>
      <w:r>
        <w:rPr>
          <w:rFonts w:hint="cs"/>
          <w:sz w:val="28"/>
          <w:rtl/>
        </w:rPr>
        <w:t>כללי</w:t>
      </w:r>
      <w:bookmarkEnd w:id="19"/>
    </w:p>
    <w:p w:rsidR="00C857A1" w:rsidRPr="001C68ED" w:rsidRDefault="00C857A1" w:rsidP="00C857A1">
      <w:pPr>
        <w:numPr>
          <w:ilvl w:val="2"/>
          <w:numId w:val="24"/>
        </w:numPr>
        <w:ind w:left="1076"/>
      </w:pPr>
      <w:r w:rsidRPr="002A1105">
        <w:rPr>
          <w:rtl/>
        </w:rPr>
        <w:t xml:space="preserve">למשרד שמורה האופציה להרחיב את ההתקשרות בעד </w:t>
      </w:r>
      <w:r w:rsidRPr="002A1105">
        <w:rPr>
          <w:rFonts w:hint="cs"/>
          <w:rtl/>
        </w:rPr>
        <w:t>25</w:t>
      </w:r>
      <w:r w:rsidRPr="002A1105">
        <w:rPr>
          <w:rtl/>
        </w:rPr>
        <w:t>% מ</w:t>
      </w:r>
      <w:r w:rsidRPr="002A1105">
        <w:rPr>
          <w:rFonts w:hint="cs"/>
          <w:rtl/>
        </w:rPr>
        <w:t>שווי</w:t>
      </w:r>
      <w:r w:rsidRPr="002A1105">
        <w:rPr>
          <w:rtl/>
        </w:rPr>
        <w:t xml:space="preserve"> ההתקשרות</w:t>
      </w:r>
      <w:r w:rsidRPr="002A1105">
        <w:rPr>
          <w:rFonts w:hint="cs"/>
          <w:rtl/>
        </w:rPr>
        <w:t xml:space="preserve"> שנקבע בהסכם מושא מכרז זה, </w:t>
      </w:r>
      <w:r w:rsidRPr="002A1105">
        <w:rPr>
          <w:rtl/>
        </w:rPr>
        <w:t xml:space="preserve"> לפי שיקול דעתו הבלעדי</w:t>
      </w:r>
      <w:r w:rsidRPr="002A1105">
        <w:rPr>
          <w:rFonts w:hint="cs"/>
          <w:rtl/>
        </w:rPr>
        <w:t>, בכפוף לקיומו של תקציב מתאים ואישור ועדת המכרזים.</w:t>
      </w:r>
    </w:p>
    <w:p w:rsidR="00C857A1" w:rsidRDefault="00C857A1" w:rsidP="00C857A1">
      <w:pPr>
        <w:numPr>
          <w:ilvl w:val="2"/>
          <w:numId w:val="24"/>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rsidR="00C857A1" w:rsidRPr="00FC7162" w:rsidRDefault="00C857A1" w:rsidP="00C857A1">
      <w:pPr>
        <w:numPr>
          <w:ilvl w:val="2"/>
          <w:numId w:val="24"/>
        </w:numPr>
        <w:ind w:left="1076"/>
      </w:pPr>
      <w:r>
        <w:rPr>
          <w:rFonts w:hint="cs"/>
          <w:rtl/>
        </w:rPr>
        <w:t xml:space="preserve"> </w:t>
      </w:r>
      <w:r w:rsidRPr="00FC7162">
        <w:rPr>
          <w:rFonts w:hint="cs"/>
          <w:rtl/>
        </w:rPr>
        <w:t xml:space="preserve">במסגרת מכרז זה מזמין המשרד לקבל הצעות גם ממציעים שלהם תאגיד רשום כחברת חוץ ובלבד כי במקרה כאמור ובו יחולו כל הוראות תכ"מ 7.12.2. בדבר העדפת תוצרת ישראלית. </w:t>
      </w:r>
    </w:p>
    <w:p w:rsidR="00C857A1" w:rsidRPr="00D62A8C" w:rsidRDefault="00C857A1" w:rsidP="00C857A1">
      <w:pPr>
        <w:numPr>
          <w:ilvl w:val="2"/>
          <w:numId w:val="24"/>
        </w:numPr>
        <w:ind w:left="1076"/>
        <w:rPr>
          <w:rtl/>
        </w:rPr>
      </w:pPr>
      <w:bookmarkStart w:id="20"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0"/>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לכל הפע</w:t>
      </w:r>
      <w:r>
        <w:rPr>
          <w:rFonts w:hint="cs"/>
          <w:rtl/>
        </w:rPr>
        <w:t>ו</w:t>
      </w:r>
      <w:r w:rsidRPr="00D62A8C">
        <w:rPr>
          <w:rtl/>
        </w:rPr>
        <w:t xml:space="preserve">לוות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rsidR="00C857A1" w:rsidRPr="00D62A8C" w:rsidRDefault="00C857A1" w:rsidP="00C857A1">
      <w:pPr>
        <w:numPr>
          <w:ilvl w:val="2"/>
          <w:numId w:val="24"/>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rsidR="00C857A1" w:rsidRPr="00D62A8C" w:rsidRDefault="00C857A1" w:rsidP="001229CE">
      <w:pPr>
        <w:numPr>
          <w:ilvl w:val="2"/>
          <w:numId w:val="24"/>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001229CE">
        <w:rPr>
          <w:rFonts w:hint="cs"/>
          <w:rtl/>
        </w:rPr>
        <w:t>תיבחר ההצעה המיטבית</w:t>
      </w:r>
      <w:r w:rsidRPr="00D62A8C">
        <w:rPr>
          <w:rtl/>
        </w:rPr>
        <w:t>.</w:t>
      </w:r>
      <w:r w:rsidRPr="00D62A8C">
        <w:rPr>
          <w:rFonts w:hint="cs"/>
          <w:rtl/>
        </w:rPr>
        <w:t xml:space="preserve"> </w:t>
      </w:r>
    </w:p>
    <w:p w:rsidR="00C857A1" w:rsidRDefault="00C857A1" w:rsidP="00C857A1">
      <w:pPr>
        <w:numPr>
          <w:ilvl w:val="2"/>
          <w:numId w:val="24"/>
        </w:numPr>
        <w:ind w:left="1076"/>
      </w:pPr>
      <w:r w:rsidRPr="00D62A8C">
        <w:rPr>
          <w:rtl/>
        </w:rPr>
        <w:t>בכל מקום במכרז זה, בו ננקטה לשון זכר, הכוונה היא גם ללשון נקבה ולהיפך.</w:t>
      </w:r>
    </w:p>
    <w:p w:rsidR="00C857A1" w:rsidRDefault="00C857A1" w:rsidP="00C857A1">
      <w:pPr>
        <w:rPr>
          <w:rtl/>
        </w:rPr>
      </w:pPr>
    </w:p>
    <w:p w:rsidR="00C857A1" w:rsidRDefault="00C857A1" w:rsidP="00C857A1">
      <w:pPr>
        <w:rPr>
          <w:rtl/>
        </w:rPr>
      </w:pPr>
    </w:p>
    <w:p w:rsidR="001C6412" w:rsidRDefault="001C6412" w:rsidP="000E73FE">
      <w:pPr>
        <w:pStyle w:val="a2"/>
        <w:rPr>
          <w:rtl/>
        </w:rPr>
      </w:pPr>
    </w:p>
    <w:p w:rsidR="00501F97" w:rsidRDefault="00501F97" w:rsidP="00501F97">
      <w:pPr>
        <w:pStyle w:val="a2"/>
        <w:rPr>
          <w:rtl/>
        </w:rPr>
      </w:pPr>
    </w:p>
    <w:p w:rsidR="00B23D72" w:rsidRDefault="00B23D72" w:rsidP="00501F97">
      <w:pPr>
        <w:pStyle w:val="a2"/>
        <w:rPr>
          <w:rtl/>
        </w:rPr>
      </w:pPr>
    </w:p>
    <w:p w:rsidR="00B23D72" w:rsidRDefault="00B23D72" w:rsidP="00501F97">
      <w:pPr>
        <w:pStyle w:val="a2"/>
        <w:rPr>
          <w:rtl/>
        </w:rPr>
      </w:pPr>
    </w:p>
    <w:p w:rsidR="00B23D72" w:rsidRDefault="00B23D72" w:rsidP="00501F97">
      <w:pPr>
        <w:pStyle w:val="a2"/>
        <w:rPr>
          <w:rtl/>
        </w:rPr>
      </w:pPr>
    </w:p>
    <w:p w:rsidR="00B23D72" w:rsidRDefault="00B23D72" w:rsidP="00501F97">
      <w:pPr>
        <w:pStyle w:val="a2"/>
        <w:rPr>
          <w:rtl/>
        </w:rPr>
      </w:pPr>
    </w:p>
    <w:p w:rsidR="005633B3" w:rsidRDefault="005633B3" w:rsidP="00501F97">
      <w:pPr>
        <w:pStyle w:val="a2"/>
        <w:rPr>
          <w:rtl/>
        </w:rPr>
      </w:pPr>
    </w:p>
    <w:p w:rsidR="00846C05" w:rsidRPr="00501F97" w:rsidRDefault="00846C05" w:rsidP="00501F97">
      <w:pPr>
        <w:pStyle w:val="a2"/>
        <w:rPr>
          <w:rtl/>
        </w:rPr>
      </w:pPr>
    </w:p>
    <w:p w:rsidR="00C857A1" w:rsidRPr="00D62A8C" w:rsidRDefault="00C857A1" w:rsidP="00C857A1">
      <w:pPr>
        <w:pStyle w:val="21"/>
        <w:numPr>
          <w:ilvl w:val="1"/>
          <w:numId w:val="24"/>
        </w:numPr>
        <w:ind w:right="0"/>
        <w:rPr>
          <w:sz w:val="28"/>
          <w:rtl/>
        </w:rPr>
      </w:pPr>
      <w:bookmarkStart w:id="21" w:name="_Toc487467242"/>
      <w:r w:rsidRPr="00D62A8C">
        <w:rPr>
          <w:rFonts w:hint="cs"/>
          <w:sz w:val="28"/>
          <w:rtl/>
        </w:rPr>
        <w:t>השירותים</w:t>
      </w:r>
      <w:r>
        <w:rPr>
          <w:rFonts w:hint="cs"/>
          <w:sz w:val="28"/>
          <w:rtl/>
        </w:rPr>
        <w:t xml:space="preserve"> או הטובין</w:t>
      </w:r>
      <w:r w:rsidRPr="00D62A8C">
        <w:rPr>
          <w:rFonts w:hint="cs"/>
          <w:sz w:val="28"/>
          <w:rtl/>
        </w:rPr>
        <w:t xml:space="preserve"> הנדרשים</w:t>
      </w:r>
      <w:bookmarkEnd w:id="21"/>
      <w:r>
        <w:rPr>
          <w:rFonts w:hint="cs"/>
          <w:sz w:val="28"/>
          <w:rtl/>
        </w:rPr>
        <w:t xml:space="preserve"> </w:t>
      </w:r>
    </w:p>
    <w:p w:rsidR="00610219" w:rsidRPr="00610219" w:rsidRDefault="00610219" w:rsidP="00610219">
      <w:pPr>
        <w:numPr>
          <w:ilvl w:val="2"/>
          <w:numId w:val="24"/>
        </w:numPr>
        <w:tabs>
          <w:tab w:val="left" w:pos="-199"/>
          <w:tab w:val="left" w:pos="368"/>
          <w:tab w:val="left" w:pos="990"/>
        </w:tabs>
        <w:ind w:hanging="297"/>
      </w:pPr>
      <w:r w:rsidRPr="00610219">
        <w:rPr>
          <w:rFonts w:hint="cs"/>
          <w:rtl/>
        </w:rPr>
        <w:t xml:space="preserve">העבודה במכרז זה מתייחסת לביצוע עבודות </w:t>
      </w:r>
      <w:r w:rsidRPr="00610219">
        <w:rPr>
          <w:rFonts w:hint="cs"/>
          <w:u w:val="single"/>
          <w:rtl/>
        </w:rPr>
        <w:t>אחזקה</w:t>
      </w:r>
      <w:r w:rsidRPr="00610219">
        <w:rPr>
          <w:rFonts w:hint="cs"/>
          <w:rtl/>
        </w:rPr>
        <w:t xml:space="preserve"> ו</w:t>
      </w:r>
      <w:r w:rsidRPr="00610219">
        <w:rPr>
          <w:rFonts w:hint="cs"/>
          <w:u w:val="single"/>
          <w:rtl/>
        </w:rPr>
        <w:t>התקנה</w:t>
      </w:r>
      <w:r w:rsidRPr="00610219">
        <w:rPr>
          <w:rFonts w:hint="cs"/>
          <w:rtl/>
        </w:rPr>
        <w:t xml:space="preserve"> בתחום תשתיות המים:</w:t>
      </w:r>
    </w:p>
    <w:p w:rsidR="00610219" w:rsidRPr="00610219" w:rsidRDefault="00610219" w:rsidP="00610219">
      <w:pPr>
        <w:numPr>
          <w:ilvl w:val="3"/>
          <w:numId w:val="24"/>
        </w:numPr>
        <w:tabs>
          <w:tab w:val="left" w:pos="-199"/>
          <w:tab w:val="left" w:pos="990"/>
        </w:tabs>
        <w:ind w:firstLine="270"/>
      </w:pPr>
      <w:r w:rsidRPr="00610219">
        <w:rPr>
          <w:rFonts w:hint="cs"/>
          <w:rtl/>
        </w:rPr>
        <w:t>אחזקה של מערכות תשתית ביוב וניקוז, לרבות סתימות, ניקוי, שאיבה, ותיקונים.</w:t>
      </w:r>
    </w:p>
    <w:p w:rsidR="00610219" w:rsidRPr="00610219" w:rsidRDefault="00610219" w:rsidP="00610219">
      <w:pPr>
        <w:numPr>
          <w:ilvl w:val="3"/>
          <w:numId w:val="24"/>
        </w:numPr>
        <w:tabs>
          <w:tab w:val="left" w:pos="-199"/>
          <w:tab w:val="left" w:pos="990"/>
        </w:tabs>
        <w:ind w:firstLine="270"/>
      </w:pPr>
      <w:r w:rsidRPr="00610219">
        <w:rPr>
          <w:rFonts w:hint="cs"/>
          <w:rtl/>
        </w:rPr>
        <w:t>אחזקה והתקנות במתקני תברואה וכיבוי אש.</w:t>
      </w:r>
    </w:p>
    <w:p w:rsidR="00C857A1" w:rsidRPr="00610219" w:rsidRDefault="00610219" w:rsidP="00610219">
      <w:pPr>
        <w:numPr>
          <w:ilvl w:val="3"/>
          <w:numId w:val="24"/>
        </w:numPr>
        <w:tabs>
          <w:tab w:val="left" w:pos="-199"/>
          <w:tab w:val="left" w:pos="990"/>
        </w:tabs>
        <w:ind w:firstLine="270"/>
      </w:pPr>
      <w:r w:rsidRPr="00610219">
        <w:rPr>
          <w:rFonts w:hint="cs"/>
          <w:rtl/>
        </w:rPr>
        <w:t>אחזקה והתקנת תשתיות מים תת-קרקעיות של השקיה בחוות החקלאיות ומדגים</w:t>
      </w:r>
      <w:r w:rsidR="00C857A1" w:rsidRPr="00610219">
        <w:rPr>
          <w:rFonts w:hint="cs"/>
          <w:rtl/>
        </w:rPr>
        <w:t>.</w:t>
      </w:r>
    </w:p>
    <w:p w:rsidR="00C857A1" w:rsidRPr="0083276C" w:rsidRDefault="00C857A1" w:rsidP="00B774EE">
      <w:pPr>
        <w:numPr>
          <w:ilvl w:val="2"/>
          <w:numId w:val="24"/>
        </w:numPr>
        <w:tabs>
          <w:tab w:val="left" w:pos="990"/>
        </w:tabs>
        <w:ind w:right="-709" w:hanging="297"/>
        <w:rPr>
          <w:rtl/>
        </w:rPr>
      </w:pPr>
      <w:r>
        <w:rPr>
          <w:rFonts w:hint="cs"/>
          <w:rtl/>
        </w:rPr>
        <w:t>פירוט השירותים המלא מופיע ב</w:t>
      </w:r>
      <w:r>
        <w:rPr>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rtl/>
        </w:rPr>
      </w:r>
      <w:r>
        <w:rPr>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1 </w:t>
      </w:r>
      <w:r>
        <w:rPr>
          <w:rtl/>
        </w:rPr>
        <w:fldChar w:fldCharType="end"/>
      </w:r>
      <w:r>
        <w:rPr>
          <w:rFonts w:hint="cs"/>
          <w:rtl/>
        </w:rPr>
        <w:t>.</w:t>
      </w:r>
    </w:p>
    <w:p w:rsidR="00C857A1" w:rsidRPr="00D62A8C" w:rsidRDefault="00C857A1" w:rsidP="00C857A1">
      <w:pPr>
        <w:pStyle w:val="21"/>
        <w:numPr>
          <w:ilvl w:val="1"/>
          <w:numId w:val="24"/>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"דיני העבודה"</w:t>
            </w:r>
          </w:p>
        </w:tc>
        <w:tc>
          <w:tcPr>
            <w:tcW w:w="6349" w:type="dxa"/>
          </w:tcPr>
          <w:p w:rsidR="00C857A1" w:rsidRPr="00D62A8C" w:rsidRDefault="00C857A1" w:rsidP="00BD7EE5">
            <w:pPr>
              <w:rPr>
                <w:highlight w:val="cyan"/>
                <w:rtl/>
              </w:rPr>
            </w:pPr>
            <w:r w:rsidRPr="00D62A8C">
              <w:rPr>
                <w:rFonts w:hint="cs"/>
                <w:rtl/>
              </w:rPr>
              <w:t>החיקוקים המפורטים בתוספת השניה לחוק בית הדין לעבודה, התשכ"ט-1969, ששר הכלכלה ממונה על ביצועם וכן חוק הביטוח הלאומי [נוסח משולב], התשנ"ה-1995;</w:t>
            </w:r>
          </w:p>
        </w:tc>
      </w:tr>
      <w:tr w:rsidR="00C857A1" w:rsidRPr="00D62A8C" w:rsidTr="00BD7EE5">
        <w:trPr>
          <w:cantSplit/>
        </w:trPr>
        <w:tc>
          <w:tcPr>
            <w:tcW w:w="2448" w:type="dxa"/>
          </w:tcPr>
          <w:p w:rsidR="00C857A1" w:rsidRPr="00D62A8C" w:rsidRDefault="00C857A1" w:rsidP="00BD7EE5">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D62A8C">
              <w:rPr>
                <w:rFonts w:hint="cs"/>
                <w:b/>
                <w:bCs/>
                <w:rtl/>
              </w:rPr>
              <w:t>"ההסכם"</w:t>
            </w:r>
          </w:p>
        </w:tc>
        <w:tc>
          <w:tcPr>
            <w:tcW w:w="6349" w:type="dxa"/>
          </w:tcPr>
          <w:p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Pr="00D62A8C">
              <w:rPr>
                <w:rFonts w:hint="cs"/>
                <w:highlight w:val="magenta"/>
                <w:rtl/>
              </w:rPr>
              <w:t xml:space="preserve">נספח </w:t>
            </w:r>
            <w:r>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6349" w:type="dxa"/>
          </w:tcPr>
          <w:p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rsidTr="00BD7EE5">
        <w:trPr>
          <w:cantSplit/>
        </w:trPr>
        <w:tc>
          <w:tcPr>
            <w:tcW w:w="2448" w:type="dxa"/>
          </w:tcPr>
          <w:p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6349" w:type="dxa"/>
          </w:tcPr>
          <w:p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6349" w:type="dxa"/>
          </w:tcPr>
          <w:p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"חוק הגנת הפרטיות"</w:t>
            </w:r>
          </w:p>
        </w:tc>
        <w:tc>
          <w:tcPr>
            <w:tcW w:w="6349" w:type="dxa"/>
          </w:tcPr>
          <w:p w:rsidR="00C857A1" w:rsidRPr="00D62A8C" w:rsidRDefault="00C857A1" w:rsidP="00BD7EE5">
            <w:pPr>
              <w:rPr>
                <w:rtl/>
              </w:rPr>
            </w:pPr>
            <w:r w:rsidRPr="00D62A8C">
              <w:rPr>
                <w:rFonts w:hint="cs"/>
                <w:rtl/>
              </w:rPr>
              <w:t>חוק הגנת הפרטיות, התשמ"א-1981;</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lastRenderedPageBreak/>
              <w:t>"חוק עובדים זרים"</w:t>
            </w:r>
          </w:p>
        </w:tc>
        <w:tc>
          <w:tcPr>
            <w:tcW w:w="6349" w:type="dxa"/>
          </w:tcPr>
          <w:p w:rsidR="00C857A1" w:rsidRPr="00D62A8C" w:rsidRDefault="00C857A1" w:rsidP="00BD7EE5">
            <w:pPr>
              <w:rPr>
                <w:rtl/>
              </w:rPr>
            </w:pPr>
            <w:r w:rsidRPr="00D62A8C">
              <w:rPr>
                <w:rFonts w:hint="cs"/>
                <w:rtl/>
              </w:rPr>
              <w:t>חוק עובדים זרים, התשנ"א-1991;</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"חוק עסקאות גופים ציבוריים"</w:t>
            </w:r>
          </w:p>
        </w:tc>
        <w:tc>
          <w:tcPr>
            <w:tcW w:w="6349" w:type="dxa"/>
          </w:tcPr>
          <w:p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"חוק שכר מינימום"</w:t>
            </w:r>
          </w:p>
        </w:tc>
        <w:tc>
          <w:tcPr>
            <w:tcW w:w="6349" w:type="dxa"/>
          </w:tcPr>
          <w:p w:rsidR="00C857A1" w:rsidRPr="00D62A8C" w:rsidRDefault="00C857A1" w:rsidP="00BD7EE5">
            <w:pPr>
              <w:rPr>
                <w:rtl/>
              </w:rPr>
            </w:pPr>
            <w:r w:rsidRPr="00D62A8C">
              <w:rPr>
                <w:rFonts w:hint="cs"/>
                <w:rtl/>
              </w:rPr>
              <w:t>חוק שכר מינימום, התשמ"ז-1987;</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"מציע"</w:t>
            </w:r>
          </w:p>
        </w:tc>
        <w:tc>
          <w:tcPr>
            <w:tcW w:w="6349" w:type="dxa"/>
          </w:tcPr>
          <w:p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"נותן-שירות"</w:t>
            </w:r>
          </w:p>
        </w:tc>
        <w:tc>
          <w:tcPr>
            <w:tcW w:w="6349" w:type="dxa"/>
          </w:tcPr>
          <w:p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"תואר אקדמי"</w:t>
            </w:r>
          </w:p>
        </w:tc>
        <w:tc>
          <w:tcPr>
            <w:tcW w:w="6349" w:type="dxa"/>
          </w:tcPr>
          <w:p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C857A1" w:rsidRPr="00D62A8C" w:rsidTr="00BD7EE5">
        <w:trPr>
          <w:cantSplit/>
        </w:trPr>
        <w:tc>
          <w:tcPr>
            <w:tcW w:w="2448" w:type="dxa"/>
          </w:tcPr>
          <w:p w:rsidR="00C857A1" w:rsidRPr="00D62A8C" w:rsidRDefault="00C857A1" w:rsidP="00BD7EE5">
            <w:pPr>
              <w:rPr>
                <w:b/>
                <w:bCs/>
                <w:rtl/>
              </w:rPr>
            </w:pPr>
            <w:r w:rsidRPr="00D62A8C">
              <w:rPr>
                <w:rFonts w:hint="cs"/>
                <w:b/>
                <w:bCs/>
                <w:rtl/>
              </w:rPr>
              <w:t>"תקנות חובת המכרזים"</w:t>
            </w:r>
          </w:p>
          <w:p w:rsidR="00C857A1" w:rsidRPr="00D62A8C" w:rsidRDefault="00C857A1" w:rsidP="00BD7EE5">
            <w:pPr>
              <w:rPr>
                <w:b/>
                <w:bCs/>
                <w:rtl/>
              </w:rPr>
            </w:pPr>
            <w:r w:rsidRPr="00D62A8C">
              <w:rPr>
                <w:rFonts w:hint="cs"/>
                <w:b/>
                <w:bCs/>
                <w:rtl/>
              </w:rPr>
              <w:t>"ערבות הצעה"</w:t>
            </w:r>
          </w:p>
          <w:p w:rsidR="00C857A1" w:rsidRPr="00D62A8C" w:rsidRDefault="00C857A1" w:rsidP="00BD7EE5">
            <w:pPr>
              <w:rPr>
                <w:b/>
                <w:bCs/>
                <w:rtl/>
              </w:rPr>
            </w:pPr>
          </w:p>
          <w:p w:rsidR="00C857A1" w:rsidRDefault="00C857A1" w:rsidP="00BD7EE5">
            <w:pPr>
              <w:rPr>
                <w:b/>
                <w:bCs/>
                <w:rtl/>
              </w:rPr>
            </w:pPr>
          </w:p>
          <w:p w:rsidR="00C857A1" w:rsidRPr="00D62A8C" w:rsidRDefault="00C857A1" w:rsidP="00BD7EE5">
            <w:pPr>
              <w:rPr>
                <w:b/>
                <w:bCs/>
                <w:rtl/>
              </w:rPr>
            </w:pPr>
            <w:r w:rsidRPr="00D62A8C">
              <w:rPr>
                <w:rFonts w:hint="cs"/>
                <w:b/>
                <w:bCs/>
                <w:rtl/>
              </w:rPr>
              <w:t>"ערבות ביצוע"</w:t>
            </w:r>
          </w:p>
        </w:tc>
        <w:tc>
          <w:tcPr>
            <w:tcW w:w="6349" w:type="dxa"/>
          </w:tcPr>
          <w:p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כמוגדר בהוראת התכ"ם 7.7.1.</w:t>
            </w:r>
          </w:p>
          <w:p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כמוגדר בהוראת התכ"ם 7.7.1.</w:t>
            </w:r>
          </w:p>
        </w:tc>
      </w:tr>
    </w:tbl>
    <w:p w:rsidR="00C857A1" w:rsidRPr="00D62A8C" w:rsidRDefault="00C857A1" w:rsidP="00C857A1">
      <w:pPr>
        <w:pStyle w:val="21"/>
        <w:numPr>
          <w:ilvl w:val="1"/>
          <w:numId w:val="24"/>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rsidR="00C857A1" w:rsidRPr="00D62A8C" w:rsidRDefault="00C857A1" w:rsidP="00C857A1">
      <w:pPr>
        <w:numPr>
          <w:ilvl w:val="2"/>
          <w:numId w:val="24"/>
        </w:numPr>
        <w:ind w:left="1076"/>
        <w:rPr>
          <w:rtl/>
        </w:rPr>
      </w:pPr>
      <w:r w:rsidRPr="00D62A8C">
        <w:rPr>
          <w:rtl/>
        </w:rPr>
        <w:t xml:space="preserve">תקופת ההתקשרות עם הספק  תימשך </w:t>
      </w:r>
      <w:r w:rsidRPr="003F626D">
        <w:rPr>
          <w:rFonts w:hint="cs"/>
          <w:rtl/>
        </w:rPr>
        <w:t>12</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rsidR="00C857A1" w:rsidRPr="00D62A8C" w:rsidRDefault="00C857A1" w:rsidP="00C857A1">
      <w:pPr>
        <w:numPr>
          <w:ilvl w:val="2"/>
          <w:numId w:val="24"/>
        </w:numPr>
        <w:ind w:left="1076"/>
      </w:pPr>
      <w:bookmarkStart w:id="42"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זכות ברירה</w:t>
      </w:r>
      <w:r w:rsidRPr="003F626D">
        <w:rPr>
          <w:rtl/>
        </w:rPr>
        <w:t xml:space="preserve"> להארכת ההסכם </w:t>
      </w:r>
      <w:r w:rsidRPr="003F626D">
        <w:rPr>
          <w:rFonts w:hint="cs"/>
          <w:rtl/>
        </w:rPr>
        <w:t xml:space="preserve">לתקופות שונות ובמספר פעמים, ובלבד  שתקופת ההתקשרות הכוללת לא תעלה על  </w:t>
      </w:r>
      <w:bookmarkStart w:id="43" w:name="תקופת_התקשרות_כוללת"/>
      <w:sdt>
        <w:sdtPr>
          <w:rPr>
            <w:rFonts w:hint="cs"/>
            <w:rtl/>
          </w:rPr>
          <w:id w:val="-1675570684"/>
          <w:placeholder>
            <w:docPart w:val="773D7FCE6991464FA5049D975FF2DD87"/>
          </w:placeholder>
        </w:sdtPr>
        <w:sdtContent>
          <w:bookmarkEnd w:id="42"/>
          <w:r w:rsidRPr="003F626D">
            <w:rPr>
              <w:rFonts w:hint="cs"/>
              <w:rtl/>
            </w:rPr>
            <w:t>36 חודשים</w:t>
          </w:r>
        </w:sdtContent>
      </w:sdt>
      <w:bookmarkEnd w:id="43"/>
      <w:r w:rsidRPr="003F626D">
        <w:rPr>
          <w:rFonts w:hint="cs"/>
          <w:rtl/>
        </w:rPr>
        <w:t>.</w:t>
      </w:r>
      <w:r w:rsidRPr="00D62A8C">
        <w:rPr>
          <w:rFonts w:hint="cs"/>
          <w:rtl/>
        </w:rPr>
        <w:t xml:space="preserve"> </w:t>
      </w:r>
    </w:p>
    <w:p w:rsidR="00C857A1" w:rsidRPr="00D62A8C" w:rsidRDefault="00C857A1" w:rsidP="00C857A1">
      <w:pPr>
        <w:numPr>
          <w:ilvl w:val="2"/>
          <w:numId w:val="24"/>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rsidR="00C857A1" w:rsidRDefault="00C857A1" w:rsidP="00C857A1">
      <w:pPr>
        <w:numPr>
          <w:ilvl w:val="2"/>
          <w:numId w:val="24"/>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r>
        <w:rPr>
          <w:rFonts w:hint="cs"/>
          <w:rtl/>
        </w:rPr>
        <w:t xml:space="preserve">ההמשרד  על כך </w:t>
      </w:r>
      <w:r w:rsidRPr="00D62A8C">
        <w:rPr>
          <w:rtl/>
        </w:rPr>
        <w:t>בכתב לצד השני</w:t>
      </w:r>
      <w:r>
        <w:rPr>
          <w:rFonts w:hint="cs"/>
          <w:rtl/>
        </w:rPr>
        <w:t>, לפחות</w:t>
      </w:r>
      <w:r w:rsidRPr="00D62A8C">
        <w:rPr>
          <w:rtl/>
        </w:rPr>
        <w:t xml:space="preserve"> 30 יום מראש. </w:t>
      </w:r>
    </w:p>
    <w:p w:rsidR="00C857A1" w:rsidRPr="00D62A8C" w:rsidRDefault="00C857A1" w:rsidP="00C857A1">
      <w:pPr>
        <w:numPr>
          <w:ilvl w:val="2"/>
          <w:numId w:val="24"/>
        </w:numPr>
        <w:ind w:left="1076"/>
        <w:rPr>
          <w:rtl/>
        </w:rPr>
      </w:pPr>
      <w:r w:rsidRPr="00D62A8C">
        <w:rPr>
          <w:rtl/>
        </w:rPr>
        <w:t xml:space="preserve">הודעה על </w:t>
      </w:r>
      <w:r>
        <w:rPr>
          <w:rFonts w:hint="cs"/>
          <w:rtl/>
        </w:rPr>
        <w:t>מימוש זכות ברירה</w:t>
      </w:r>
      <w:r w:rsidRPr="00D62A8C">
        <w:rPr>
          <w:rtl/>
        </w:rPr>
        <w:t>, ככל שיחליט על כך ה</w:t>
      </w:r>
      <w:r>
        <w:rPr>
          <w:rtl/>
        </w:rPr>
        <w:t>המשרד</w:t>
      </w:r>
      <w:r w:rsidRPr="00D62A8C">
        <w:rPr>
          <w:rtl/>
        </w:rPr>
        <w:t>, תינתן ע"י ה</w:t>
      </w:r>
      <w:r>
        <w:rPr>
          <w:rtl/>
        </w:rPr>
        <w:t>המשרד</w:t>
      </w:r>
      <w:r w:rsidRPr="00D62A8C">
        <w:rPr>
          <w:rtl/>
        </w:rPr>
        <w:t xml:space="preserve"> 30 יום מראש.</w:t>
      </w:r>
    </w:p>
    <w:p w:rsidR="00C857A1" w:rsidRPr="003F626D" w:rsidRDefault="00C857A1" w:rsidP="00C857A1">
      <w:pPr>
        <w:numPr>
          <w:ilvl w:val="2"/>
          <w:numId w:val="24"/>
        </w:numPr>
        <w:ind w:left="1076"/>
        <w:rPr>
          <w:rtl/>
        </w:rPr>
      </w:pPr>
      <w:bookmarkStart w:id="44"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4"/>
      <w:r w:rsidRPr="003F626D">
        <w:rPr>
          <w:rFonts w:hint="cs"/>
          <w:rtl/>
        </w:rPr>
        <w:t>.</w:t>
      </w:r>
    </w:p>
    <w:p w:rsidR="00C857A1" w:rsidRPr="00D62A8C" w:rsidRDefault="00C857A1" w:rsidP="00C857A1">
      <w:pPr>
        <w:rPr>
          <w:rtl/>
        </w:rPr>
      </w:pPr>
    </w:p>
    <w:p w:rsidR="00C857A1" w:rsidRPr="00D62A8C" w:rsidRDefault="00C857A1" w:rsidP="00C857A1">
      <w:pPr>
        <w:rPr>
          <w:rtl/>
        </w:rPr>
      </w:pPr>
    </w:p>
    <w:p w:rsidR="00C857A1" w:rsidRPr="00D62A8C" w:rsidRDefault="00C857A1" w:rsidP="00C857A1">
      <w:pPr>
        <w:rPr>
          <w:rtl/>
        </w:rPr>
      </w:pPr>
    </w:p>
    <w:p w:rsidR="00C857A1" w:rsidRPr="00D62A8C" w:rsidRDefault="00C857A1" w:rsidP="00C857A1">
      <w:pPr>
        <w:rPr>
          <w:rtl/>
        </w:rPr>
      </w:pPr>
    </w:p>
    <w:p w:rsidR="00C857A1" w:rsidRPr="00D62A8C" w:rsidRDefault="00C857A1" w:rsidP="00C857A1">
      <w:pPr>
        <w:pStyle w:val="11"/>
        <w:numPr>
          <w:ilvl w:val="0"/>
          <w:numId w:val="24"/>
        </w:numPr>
        <w:rPr>
          <w:rtl/>
        </w:rPr>
      </w:pPr>
      <w:bookmarkStart w:id="45" w:name="_Toc398494875"/>
      <w:bookmarkStart w:id="46" w:name="_Toc399170776"/>
      <w:bookmarkStart w:id="47"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8"/>
      <w:bookmarkEnd w:id="39"/>
      <w:bookmarkEnd w:id="40"/>
      <w:bookmarkEnd w:id="41"/>
      <w:bookmarkEnd w:id="45"/>
      <w:bookmarkEnd w:id="46"/>
      <w:bookmarkEnd w:id="47"/>
    </w:p>
    <w:p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Pr>
          <w:b/>
          <w:bCs/>
          <w:highlight w:val="cyan"/>
          <w:cs/>
        </w:rPr>
        <w:t>‎</w:t>
      </w:r>
      <w:r w:rsidRPr="00CA6199">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8" w:name="_Toc398494876"/>
      <w:bookmarkStart w:id="49" w:name="_Toc399170777"/>
    </w:p>
    <w:p w:rsidR="00C857A1" w:rsidRPr="001E6A40" w:rsidRDefault="00C857A1" w:rsidP="00C857A1">
      <w:pPr>
        <w:pStyle w:val="21"/>
        <w:numPr>
          <w:ilvl w:val="1"/>
          <w:numId w:val="24"/>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Pr="00D62A8C">
        <w:rPr>
          <w:rFonts w:hint="cs"/>
          <w:sz w:val="28"/>
          <w:rtl/>
        </w:rPr>
        <w:t>מנהליים</w:t>
      </w:r>
      <w:bookmarkEnd w:id="50"/>
    </w:p>
    <w:p w:rsidR="00C857A1" w:rsidRPr="00482C59" w:rsidRDefault="00C857A1" w:rsidP="00C857A1">
      <w:pPr>
        <w:numPr>
          <w:ilvl w:val="2"/>
          <w:numId w:val="24"/>
        </w:numPr>
        <w:ind w:left="1076"/>
        <w:rPr>
          <w:rtl/>
        </w:rPr>
      </w:pPr>
      <w:r w:rsidRPr="00482C59">
        <w:rPr>
          <w:rFonts w:hint="cs"/>
          <w:rtl/>
        </w:rPr>
        <w:t xml:space="preserve">על המציע להיות תאגיד הרשום בישראל או עוסק מורשה. להוכחת עמידתו בתנאי סף זה, </w:t>
      </w:r>
      <w:bookmarkStart w:id="51" w:name="_Ref384665050"/>
      <w:r w:rsidRPr="00482C59">
        <w:rPr>
          <w:rFonts w:hint="cs"/>
          <w:rtl/>
        </w:rPr>
        <w:t xml:space="preserve">על המציע לצרף להצעתו </w:t>
      </w:r>
      <w:bookmarkStart w:id="52" w:name="תנאי_סף_אישור_רישום_במרשם"/>
      <w:r w:rsidRPr="00482C59">
        <w:rPr>
          <w:rFonts w:hint="cs"/>
          <w:rtl/>
        </w:rPr>
        <w:t>אישור על רישום המציע במרשם הרלוונטי, בהתאם לדין החל עליו</w:t>
      </w:r>
      <w:bookmarkEnd w:id="52"/>
      <w:r w:rsidRPr="00482C59">
        <w:rPr>
          <w:rFonts w:hint="cs"/>
          <w:rtl/>
        </w:rPr>
        <w:t>.</w:t>
      </w:r>
      <w:bookmarkEnd w:id="51"/>
      <w:r w:rsidRPr="00482C59">
        <w:t xml:space="preserve"> </w:t>
      </w:r>
    </w:p>
    <w:p w:rsidR="00C857A1" w:rsidRDefault="00C857A1" w:rsidP="00C857A1">
      <w:pPr>
        <w:numPr>
          <w:ilvl w:val="3"/>
          <w:numId w:val="24"/>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rsidR="00C857A1" w:rsidRPr="0037070C" w:rsidRDefault="00C857A1" w:rsidP="00C857A1">
      <w:pPr>
        <w:numPr>
          <w:ilvl w:val="3"/>
          <w:numId w:val="24"/>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rsidR="00C857A1" w:rsidRPr="00482C59" w:rsidRDefault="00C857A1" w:rsidP="00C857A1">
      <w:pPr>
        <w:numPr>
          <w:ilvl w:val="2"/>
          <w:numId w:val="24"/>
        </w:numPr>
        <w:ind w:left="1076"/>
      </w:pPr>
      <w:bookmarkStart w:id="53" w:name="_Ref384665052"/>
      <w:r w:rsidRPr="00482C59">
        <w:rPr>
          <w:rFonts w:hint="cs"/>
          <w:rtl/>
        </w:rPr>
        <w:t xml:space="preserve">ברשות המציע  </w:t>
      </w:r>
      <w:bookmarkStart w:id="54"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4"/>
      <w:r w:rsidRPr="00482C59">
        <w:rPr>
          <w:rFonts w:hint="cs"/>
          <w:rtl/>
        </w:rPr>
        <w:t xml:space="preserve">. להוכחת עמידתו בתנאי סף זה על המציע לצרף להצעתו אישורים מתאימים. </w:t>
      </w:r>
      <w:bookmarkEnd w:id="53"/>
    </w:p>
    <w:p w:rsidR="00C857A1" w:rsidRPr="00D62A8C" w:rsidRDefault="00C857A1" w:rsidP="00C857A1">
      <w:pPr>
        <w:numPr>
          <w:ilvl w:val="2"/>
          <w:numId w:val="24"/>
        </w:numPr>
        <w:ind w:left="1076"/>
        <w:rPr>
          <w:rtl/>
        </w:rPr>
      </w:pPr>
      <w:bookmarkStart w:id="55"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ו בהליכי</w:t>
      </w:r>
      <w:r w:rsidRPr="00D62A8C">
        <w:rPr>
          <w:rFonts w:hint="cs"/>
          <w:rtl/>
        </w:rPr>
        <w:t xml:space="preserve">התראה לפני רישום כחברה מפרת חוק, בהתאם למפורט בהוראת תכ"מ 7.4.6. להוכחת עמידתו בתנאי סף זה, עליו לצרף </w:t>
      </w:r>
      <w:bookmarkStart w:id="56"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8" w:history="1">
        <w:r w:rsidRPr="00482C59">
          <w:rPr>
            <w:rStyle w:val="Hyperlink"/>
            <w:rtl/>
          </w:rPr>
          <w:t>אתר האינטרנט של רשות התאגידים</w:t>
        </w:r>
      </w:hyperlink>
      <w:r w:rsidRPr="00482C59">
        <w:rPr>
          <w:rFonts w:hint="cs"/>
          <w:rtl/>
        </w:rPr>
        <w:t xml:space="preserve"> בכתובת </w:t>
      </w:r>
      <w:hyperlink r:id="rId9" w:history="1">
        <w:r w:rsidRPr="00482C59">
          <w:rPr>
            <w:rStyle w:val="Hyperlink"/>
          </w:rPr>
          <w:t>www.justice.gov.il/mojheb/rasuthataagidim</w:t>
        </w:r>
      </w:hyperlink>
      <w:bookmarkEnd w:id="55"/>
      <w:bookmarkEnd w:id="56"/>
      <w:r w:rsidRPr="00482C59">
        <w:rPr>
          <w:rFonts w:hint="cs"/>
          <w:rtl/>
        </w:rPr>
        <w:t>. האישור המבוקש במועד</w:t>
      </w:r>
      <w:r>
        <w:rPr>
          <w:rFonts w:hint="cs"/>
          <w:rtl/>
        </w:rPr>
        <w:t xml:space="preserve"> האחרון להגשת הצעות למכרז, </w:t>
      </w:r>
    </w:p>
    <w:p w:rsidR="00C857A1" w:rsidRPr="00482C59" w:rsidRDefault="00C857A1" w:rsidP="00C857A1">
      <w:pPr>
        <w:numPr>
          <w:ilvl w:val="2"/>
          <w:numId w:val="24"/>
        </w:numPr>
        <w:ind w:left="1076"/>
      </w:pPr>
      <w:bookmarkStart w:id="57" w:name="_Ref384665078"/>
      <w:r w:rsidRPr="00D62A8C">
        <w:rPr>
          <w:rFonts w:hint="cs"/>
          <w:rtl/>
        </w:rPr>
        <w:t>אם המציע הינו עמותה, עליו לה</w:t>
      </w:r>
      <w:r>
        <w:rPr>
          <w:rFonts w:hint="cs"/>
          <w:rtl/>
        </w:rPr>
        <w:t>מציא</w:t>
      </w:r>
      <w:r w:rsidRPr="00D62A8C">
        <w:rPr>
          <w:rFonts w:hint="cs"/>
          <w:rtl/>
        </w:rPr>
        <w:t xml:space="preserve"> </w:t>
      </w:r>
      <w:bookmarkStart w:id="58" w:name="תנאי_סף_אישור_ניהול_תקין"/>
      <w:r w:rsidRPr="00482C59">
        <w:rPr>
          <w:rFonts w:hint="cs"/>
          <w:rtl/>
        </w:rPr>
        <w:t>אישור מטעם רשם העמותות על ניהול תקין, תקף לשנת פרסום המכרז.</w:t>
      </w:r>
      <w:bookmarkEnd w:id="58"/>
      <w:r w:rsidRPr="00482C59">
        <w:rPr>
          <w:rFonts w:hint="cs"/>
          <w:rtl/>
        </w:rPr>
        <w:t xml:space="preserve"> </w:t>
      </w:r>
      <w:bookmarkEnd w:id="57"/>
    </w:p>
    <w:p w:rsidR="00C857A1" w:rsidRPr="00482C59" w:rsidRDefault="00C857A1" w:rsidP="00C857A1">
      <w:pPr>
        <w:numPr>
          <w:ilvl w:val="2"/>
          <w:numId w:val="24"/>
        </w:numPr>
        <w:ind w:left="1076"/>
        <w:rPr>
          <w:rtl/>
        </w:rPr>
      </w:pPr>
      <w:bookmarkStart w:id="59" w:name="_Ref383425067"/>
      <w:r w:rsidRPr="00482C59">
        <w:rPr>
          <w:rFonts w:hint="cs"/>
          <w:rtl/>
        </w:rPr>
        <w:t xml:space="preserve">על המציע לצרף להצעתו </w:t>
      </w:r>
      <w:bookmarkStart w:id="60"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r w:rsidRPr="00482C59">
        <w:rPr>
          <w:rFonts w:hint="cs"/>
          <w:rtl/>
        </w:rPr>
        <w:t xml:space="preserve">מורשי החתימה של </w:t>
      </w:r>
      <w:r w:rsidRPr="00482C59">
        <w:rPr>
          <w:rtl/>
        </w:rPr>
        <w:t>המציע</w:t>
      </w:r>
      <w:bookmarkEnd w:id="60"/>
      <w:r w:rsidRPr="00482C59">
        <w:rPr>
          <w:rtl/>
        </w:rPr>
        <w:t>.</w:t>
      </w:r>
      <w:bookmarkEnd w:id="59"/>
    </w:p>
    <w:p w:rsidR="00C857A1" w:rsidRDefault="00C857A1" w:rsidP="00C857A1">
      <w:pPr>
        <w:numPr>
          <w:ilvl w:val="2"/>
          <w:numId w:val="24"/>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Pr="00D62A8C">
        <w:rPr>
          <w:rFonts w:hint="cs"/>
          <w:highlight w:val="magenta"/>
          <w:rtl/>
        </w:rPr>
        <w:t>נספח</w:t>
      </w:r>
      <w:r>
        <w:rPr>
          <w:rFonts w:hint="cs"/>
          <w:highlight w:val="magenta"/>
          <w:rtl/>
        </w:rPr>
        <w:t xml:space="preserve"> </w:t>
      </w:r>
      <w:r w:rsidRPr="00D62A8C">
        <w:rPr>
          <w:rFonts w:hint="cs"/>
          <w:highlight w:val="magenta"/>
          <w:rtl/>
        </w:rPr>
        <w:t xml:space="preserve"> </w:t>
      </w:r>
      <w:r>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rsidR="00C857A1" w:rsidRPr="00984519" w:rsidRDefault="00C857A1" w:rsidP="00C857A1">
      <w:pPr>
        <w:numPr>
          <w:ilvl w:val="2"/>
          <w:numId w:val="24"/>
        </w:numPr>
        <w:ind w:left="1076"/>
        <w:rPr>
          <w:rtl/>
        </w:rPr>
      </w:pPr>
      <w:r w:rsidRPr="00D62A8C">
        <w:rPr>
          <w:rFonts w:hint="cs"/>
          <w:rtl/>
        </w:rPr>
        <w:lastRenderedPageBreak/>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Pr="00D62A8C">
        <w:rPr>
          <w:rFonts w:hint="cs"/>
          <w:highlight w:val="magenta"/>
          <w:rtl/>
        </w:rPr>
        <w:t xml:space="preserve">נספח </w:t>
      </w:r>
      <w:r>
        <w:rPr>
          <w:highlight w:val="magenta"/>
          <w:rtl/>
        </w:rPr>
        <w:t xml:space="preserve">8 </w:t>
      </w:r>
      <w:r>
        <w:rPr>
          <w:highlight w:val="magenta"/>
          <w:rtl/>
        </w:rPr>
        <w:fldChar w:fldCharType="end"/>
      </w:r>
      <w:r>
        <w:rPr>
          <w:rFonts w:hint="cs"/>
          <w:rtl/>
        </w:rPr>
        <w:t>.</w:t>
      </w:r>
    </w:p>
    <w:p w:rsidR="00C857A1" w:rsidRDefault="000D170A" w:rsidP="00C857A1">
      <w:pPr>
        <w:numPr>
          <w:ilvl w:val="2"/>
          <w:numId w:val="24"/>
        </w:numPr>
        <w:ind w:left="1076"/>
        <w:rPr>
          <w:rtl/>
        </w:rPr>
      </w:pPr>
      <w:r>
        <w:rPr>
          <w:rFonts w:hint="cs"/>
          <w:rtl/>
        </w:rPr>
        <w:t>לא רלונטי</w:t>
      </w:r>
    </w:p>
    <w:p w:rsidR="0078667A" w:rsidRPr="000D170A" w:rsidRDefault="0078667A" w:rsidP="0078667A">
      <w:pPr>
        <w:numPr>
          <w:ilvl w:val="2"/>
          <w:numId w:val="24"/>
        </w:numPr>
        <w:ind w:left="1076"/>
        <w:rPr>
          <w:b/>
          <w:bCs/>
          <w:sz w:val="28"/>
          <w:szCs w:val="28"/>
        </w:rPr>
      </w:pPr>
      <w:r w:rsidRPr="000D170A">
        <w:rPr>
          <w:b/>
          <w:bCs/>
          <w:sz w:val="28"/>
          <w:szCs w:val="28"/>
          <w:rtl/>
        </w:rPr>
        <w:t>ערבות מציע (מגיש ההצעה)</w:t>
      </w:r>
    </w:p>
    <w:p w:rsidR="0078667A" w:rsidRDefault="0078667A" w:rsidP="0078667A">
      <w:pPr>
        <w:pStyle w:val="a2"/>
        <w:ind w:left="0"/>
      </w:pPr>
      <w:r>
        <w:rPr>
          <w:rFonts w:hint="cs"/>
          <w:rtl/>
        </w:rPr>
        <w:t xml:space="preserve">                    </w:t>
      </w:r>
      <w:r>
        <w:rPr>
          <w:rtl/>
        </w:rPr>
        <w:t xml:space="preserve">השתתפות במכרז מותנית בצירוף ערבות אוטונומית ובלתי מותנית לתשלום בסך </w:t>
      </w:r>
      <w:r w:rsidRPr="000D170A">
        <w:rPr>
          <w:rFonts w:hint="cs"/>
          <w:b/>
          <w:bCs/>
          <w:rtl/>
        </w:rPr>
        <w:t>14,000</w:t>
      </w:r>
      <w:r>
        <w:rPr>
          <w:rtl/>
        </w:rPr>
        <w:t xml:space="preserve"> ₪ </w:t>
      </w:r>
      <w:r>
        <w:rPr>
          <w:rFonts w:hint="cs"/>
          <w:rtl/>
        </w:rPr>
        <w:t xml:space="preserve">  </w:t>
      </w:r>
      <w:r>
        <w:rPr>
          <w:rtl/>
        </w:rPr>
        <w:br/>
      </w:r>
      <w:r>
        <w:rPr>
          <w:rFonts w:hint="cs"/>
          <w:rtl/>
        </w:rPr>
        <w:t xml:space="preserve">                   </w:t>
      </w:r>
      <w:r>
        <w:rPr>
          <w:rtl/>
        </w:rPr>
        <w:t>(</w:t>
      </w:r>
      <w:r>
        <w:rPr>
          <w:rFonts w:hint="cs"/>
          <w:rtl/>
        </w:rPr>
        <w:t>שלושים אלף חמש מאות שקל</w:t>
      </w:r>
      <w:r>
        <w:rPr>
          <w:rtl/>
        </w:rPr>
        <w:t>ים חדשים)</w:t>
      </w:r>
      <w:r>
        <w:rPr>
          <w:rFonts w:hint="cs"/>
          <w:rtl/>
        </w:rPr>
        <w:t xml:space="preserve"> </w:t>
      </w:r>
      <w:r>
        <w:rPr>
          <w:rtl/>
        </w:rPr>
        <w:t>לפקודת משרד החקלאות ופיתוח הכפר.</w:t>
      </w:r>
    </w:p>
    <w:p w:rsidR="0078667A" w:rsidRDefault="0078667A" w:rsidP="0078667A">
      <w:pPr>
        <w:pStyle w:val="a2"/>
        <w:ind w:left="0"/>
      </w:pPr>
      <w:r>
        <w:rPr>
          <w:rFonts w:hint="cs"/>
          <w:rtl/>
        </w:rPr>
        <w:t xml:space="preserve">                    </w:t>
      </w:r>
      <w:r>
        <w:rPr>
          <w:rtl/>
        </w:rPr>
        <w:t xml:space="preserve">תוקף הערבות מפורט בטבלת התאריכים. הערבות תהיה בתוקף למשך 60 יום מהמועד האחרון </w:t>
      </w:r>
      <w:r>
        <w:rPr>
          <w:rFonts w:hint="cs"/>
          <w:rtl/>
        </w:rPr>
        <w:t xml:space="preserve">  </w:t>
      </w:r>
      <w:r>
        <w:rPr>
          <w:rtl/>
        </w:rPr>
        <w:br/>
      </w:r>
      <w:r>
        <w:rPr>
          <w:rFonts w:hint="cs"/>
          <w:rtl/>
        </w:rPr>
        <w:t xml:space="preserve">                    </w:t>
      </w:r>
      <w:r>
        <w:rPr>
          <w:rtl/>
        </w:rPr>
        <w:t>להגשת</w:t>
      </w:r>
      <w:r>
        <w:rPr>
          <w:rFonts w:hint="cs"/>
          <w:rtl/>
        </w:rPr>
        <w:t xml:space="preserve"> </w:t>
      </w:r>
      <w:r>
        <w:rPr>
          <w:rtl/>
        </w:rPr>
        <w:t xml:space="preserve">ההצעות למכרז.  עורך המכרז יהיה רשאי לחלט את הערבות, על פי שיקול דעתו הבלעדי, </w:t>
      </w:r>
      <w:r>
        <w:rPr>
          <w:rFonts w:hint="cs"/>
          <w:rtl/>
        </w:rPr>
        <w:t xml:space="preserve"> </w:t>
      </w:r>
      <w:r>
        <w:rPr>
          <w:rtl/>
        </w:rPr>
        <w:br/>
      </w:r>
      <w:r>
        <w:rPr>
          <w:rFonts w:hint="cs"/>
          <w:rtl/>
        </w:rPr>
        <w:t xml:space="preserve">                    </w:t>
      </w:r>
      <w:r>
        <w:rPr>
          <w:rtl/>
        </w:rPr>
        <w:t xml:space="preserve">במקרה </w:t>
      </w:r>
      <w:r>
        <w:rPr>
          <w:rFonts w:hint="cs"/>
          <w:rtl/>
        </w:rPr>
        <w:t xml:space="preserve"> </w:t>
      </w:r>
      <w:r>
        <w:rPr>
          <w:rtl/>
        </w:rPr>
        <w:t xml:space="preserve">שהמציע לא יעמוד בהתחייבויותיו בהתאם להצעתו ולתנאי המכרז ו/או לא יפעל בתום לב </w:t>
      </w:r>
      <w:r>
        <w:rPr>
          <w:rFonts w:hint="cs"/>
          <w:rtl/>
        </w:rPr>
        <w:t xml:space="preserve"> </w:t>
      </w:r>
      <w:r>
        <w:rPr>
          <w:rtl/>
        </w:rPr>
        <w:br/>
      </w:r>
      <w:r>
        <w:rPr>
          <w:rFonts w:hint="cs"/>
          <w:rtl/>
        </w:rPr>
        <w:t xml:space="preserve">                   </w:t>
      </w:r>
      <w:r>
        <w:rPr>
          <w:rtl/>
        </w:rPr>
        <w:t xml:space="preserve">במהלך הליכי המכרז. </w:t>
      </w:r>
    </w:p>
    <w:p w:rsidR="0078667A" w:rsidRDefault="0078667A" w:rsidP="0078667A">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w:t>
      </w:r>
      <w:r>
        <w:rPr>
          <w:rFonts w:hint="cs"/>
          <w:rtl/>
        </w:rPr>
        <w:t xml:space="preserve">   </w:t>
      </w:r>
      <w:r>
        <w:rPr>
          <w:rtl/>
        </w:rPr>
        <w:br/>
      </w:r>
      <w:r>
        <w:rPr>
          <w:rFonts w:hint="cs"/>
          <w:rtl/>
        </w:rPr>
        <w:t xml:space="preserve">                   </w:t>
      </w:r>
      <w:r>
        <w:rPr>
          <w:rtl/>
        </w:rPr>
        <w:t xml:space="preserve">על פי חוק הפיקוח על שירותים פיננסיים (ביטוח) תשמ"א – 1981 (חתומה ע"י חב' הביטוח לא ע"י </w:t>
      </w:r>
      <w:r>
        <w:rPr>
          <w:rFonts w:hint="cs"/>
          <w:rtl/>
        </w:rPr>
        <w:t xml:space="preserve"> </w:t>
      </w:r>
      <w:r>
        <w:rPr>
          <w:rtl/>
        </w:rPr>
        <w:br/>
      </w:r>
      <w:r>
        <w:rPr>
          <w:rFonts w:hint="cs"/>
          <w:rtl/>
        </w:rPr>
        <w:t xml:space="preserve">                   </w:t>
      </w:r>
      <w:r>
        <w:rPr>
          <w:rtl/>
        </w:rPr>
        <w:t>סוכן הביטוח).</w:t>
      </w:r>
    </w:p>
    <w:p w:rsidR="0078667A" w:rsidRPr="006F0F92" w:rsidRDefault="0078667A" w:rsidP="0078667A">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Pr>
          <w:rFonts w:hint="cs"/>
          <w:rtl/>
        </w:rPr>
        <w:t>23 .</w:t>
      </w:r>
    </w:p>
    <w:p w:rsidR="0078667A" w:rsidRPr="0078667A" w:rsidRDefault="0078667A" w:rsidP="0078667A">
      <w:pPr>
        <w:pStyle w:val="a2"/>
        <w:rPr>
          <w:rtl/>
        </w:rPr>
      </w:pPr>
    </w:p>
    <w:p w:rsidR="00C857A1" w:rsidRPr="00D62A8C" w:rsidRDefault="00C857A1" w:rsidP="00C857A1">
      <w:pPr>
        <w:numPr>
          <w:ilvl w:val="2"/>
          <w:numId w:val="24"/>
        </w:numPr>
        <w:ind w:left="1076"/>
      </w:pPr>
      <w:r w:rsidRPr="00D62A8C">
        <w:rPr>
          <w:rFonts w:hint="cs"/>
          <w:rtl/>
        </w:rPr>
        <w:t>המציע יצהיר ויתחייב כדלקמן:</w:t>
      </w:r>
    </w:p>
    <w:p w:rsidR="00C857A1" w:rsidRPr="00D62A8C" w:rsidRDefault="00C857A1" w:rsidP="00C857A1">
      <w:pPr>
        <w:numPr>
          <w:ilvl w:val="3"/>
          <w:numId w:val="24"/>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rsidR="00C857A1" w:rsidRPr="00D62A8C" w:rsidRDefault="00C857A1" w:rsidP="00C857A1">
      <w:pPr>
        <w:numPr>
          <w:ilvl w:val="3"/>
          <w:numId w:val="24"/>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rsidR="00C857A1" w:rsidRPr="00D62A8C" w:rsidRDefault="00C857A1" w:rsidP="00C857A1">
      <w:pPr>
        <w:numPr>
          <w:ilvl w:val="3"/>
          <w:numId w:val="24"/>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rsidR="00C857A1" w:rsidRPr="00D62A8C" w:rsidRDefault="00C857A1" w:rsidP="00C857A1">
      <w:pPr>
        <w:numPr>
          <w:ilvl w:val="3"/>
          <w:numId w:val="24"/>
        </w:numPr>
        <w:ind w:left="1841"/>
        <w:rPr>
          <w:lang w:eastAsia="en-US"/>
        </w:rPr>
      </w:pPr>
      <w:r w:rsidRPr="00D62A8C">
        <w:rPr>
          <w:rFonts w:hint="cs"/>
          <w:rtl/>
          <w:lang w:eastAsia="en-US"/>
        </w:rPr>
        <w:t>כי אין ולא יהיה באספקת השירותים למשרד או השימוש בהם ע"י המשרד לפי המכרז, הפרה של זכויות קניין רוחני או זכויות קניניות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rsidR="00C857A1" w:rsidRPr="00D62A8C" w:rsidRDefault="00C857A1" w:rsidP="00C857A1">
      <w:pPr>
        <w:numPr>
          <w:ilvl w:val="3"/>
          <w:numId w:val="24"/>
        </w:numPr>
        <w:ind w:left="1841"/>
        <w:rPr>
          <w:lang w:eastAsia="en-US"/>
        </w:rPr>
      </w:pPr>
      <w:r w:rsidRPr="00D62A8C">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rsidR="00C857A1" w:rsidRPr="00D62A8C" w:rsidRDefault="00C857A1" w:rsidP="00C857A1">
      <w:pPr>
        <w:numPr>
          <w:ilvl w:val="3"/>
          <w:numId w:val="24"/>
        </w:numPr>
        <w:ind w:left="1841"/>
        <w:rPr>
          <w:lang w:eastAsia="en-US"/>
        </w:rPr>
      </w:pPr>
      <w:r w:rsidRPr="00D62A8C">
        <w:rPr>
          <w:rFonts w:hint="cs"/>
          <w:rtl/>
          <w:lang w:eastAsia="en-US"/>
        </w:rPr>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rsidR="00C857A1" w:rsidRPr="002A1105" w:rsidRDefault="00C857A1" w:rsidP="00C857A1">
      <w:pPr>
        <w:numPr>
          <w:ilvl w:val="3"/>
          <w:numId w:val="24"/>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rsidR="00C857A1" w:rsidRPr="00D62A8C" w:rsidRDefault="00C857A1" w:rsidP="00C857A1">
      <w:pPr>
        <w:numPr>
          <w:ilvl w:val="3"/>
          <w:numId w:val="24"/>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Pr="00D62A8C">
        <w:rPr>
          <w:rFonts w:hint="cs"/>
          <w:highlight w:val="magenta"/>
          <w:rtl/>
        </w:rPr>
        <w:t xml:space="preserve">נספח </w:t>
      </w:r>
      <w:r>
        <w:rPr>
          <w:highlight w:val="magenta"/>
          <w:rtl/>
        </w:rPr>
        <w:t xml:space="preserve">9 </w:t>
      </w:r>
      <w:r>
        <w:rPr>
          <w:rtl/>
        </w:rPr>
        <w:fldChar w:fldCharType="end"/>
      </w:r>
      <w:r>
        <w:rPr>
          <w:rFonts w:hint="cs"/>
        </w:rPr>
        <w:t xml:space="preserve"> </w:t>
      </w:r>
      <w:r w:rsidRPr="00D62A8C">
        <w:rPr>
          <w:rFonts w:hint="cs"/>
          <w:rtl/>
        </w:rPr>
        <w:t>המצ"ב</w:t>
      </w:r>
      <w:r>
        <w:rPr>
          <w:rFonts w:hint="cs"/>
          <w:rtl/>
        </w:rPr>
        <w:t>,</w:t>
      </w:r>
      <w:r w:rsidRPr="00D62A8C">
        <w:rPr>
          <w:rFonts w:hint="cs"/>
          <w:rtl/>
        </w:rPr>
        <w:t xml:space="preserve"> מאומת ע"י עו"ד.</w:t>
      </w:r>
    </w:p>
    <w:p w:rsidR="00C857A1" w:rsidRDefault="00C857A1" w:rsidP="00C857A1">
      <w:pPr>
        <w:numPr>
          <w:ilvl w:val="3"/>
          <w:numId w:val="24"/>
        </w:numPr>
        <w:ind w:left="1841"/>
        <w:rPr>
          <w:rtl/>
          <w:lang w:eastAsia="en-US"/>
        </w:rPr>
      </w:pPr>
      <w:bookmarkStart w:id="61" w:name="_Toc398494877"/>
      <w:bookmarkStart w:id="62"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 xml:space="preserve">הנדרש </w:t>
      </w:r>
      <w:r w:rsidRPr="00012F7D">
        <w:rPr>
          <w:lang w:eastAsia="en-US"/>
        </w:rPr>
        <w:t xml:space="preserve">; </w:t>
      </w:r>
      <w:r w:rsidRPr="00012F7D">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rsidR="00846C05" w:rsidRPr="00846C05" w:rsidRDefault="00846C05" w:rsidP="00846C05">
      <w:pPr>
        <w:pStyle w:val="a2"/>
        <w:rPr>
          <w:rtl/>
          <w:lang w:eastAsia="en-US"/>
        </w:rPr>
      </w:pPr>
    </w:p>
    <w:p w:rsidR="00C857A1" w:rsidRPr="00012F7D" w:rsidRDefault="00C857A1" w:rsidP="00C857A1">
      <w:pPr>
        <w:pStyle w:val="21"/>
        <w:numPr>
          <w:ilvl w:val="1"/>
          <w:numId w:val="24"/>
        </w:numPr>
        <w:ind w:right="0"/>
        <w:rPr>
          <w:noProof w:val="0"/>
          <w:sz w:val="28"/>
          <w:rtl/>
        </w:rPr>
      </w:pPr>
      <w:bookmarkStart w:id="63" w:name="_Toc487467247"/>
      <w:r w:rsidRPr="00012F7D">
        <w:rPr>
          <w:rFonts w:hint="cs"/>
          <w:noProof w:val="0"/>
          <w:sz w:val="28"/>
          <w:rtl/>
        </w:rPr>
        <w:t>תנאי סף ספציפיים</w:t>
      </w:r>
      <w:bookmarkEnd w:id="61"/>
      <w:bookmarkEnd w:id="62"/>
      <w:bookmarkEnd w:id="63"/>
      <w:r w:rsidRPr="00012F7D">
        <w:rPr>
          <w:rFonts w:hint="cs"/>
          <w:noProof w:val="0"/>
          <w:sz w:val="28"/>
          <w:rtl/>
        </w:rPr>
        <w:t xml:space="preserve"> </w:t>
      </w:r>
    </w:p>
    <w:p w:rsidR="00FB116E" w:rsidRDefault="00B46A1A" w:rsidP="00FB116E">
      <w:pPr>
        <w:numPr>
          <w:ilvl w:val="2"/>
          <w:numId w:val="24"/>
        </w:numPr>
        <w:ind w:left="1076"/>
        <w:rPr>
          <w:rtl/>
          <w:lang w:eastAsia="en-US"/>
        </w:rPr>
      </w:pPr>
      <w:r w:rsidRPr="00B957B0">
        <w:rPr>
          <w:rFonts w:hint="eastAsia"/>
          <w:sz w:val="22"/>
          <w:szCs w:val="22"/>
          <w:rtl/>
        </w:rPr>
        <w:t>על</w:t>
      </w:r>
      <w:r w:rsidRPr="00B957B0">
        <w:rPr>
          <w:sz w:val="22"/>
          <w:szCs w:val="22"/>
          <w:rtl/>
        </w:rPr>
        <w:t xml:space="preserve"> </w:t>
      </w:r>
      <w:r w:rsidRPr="00B957B0">
        <w:rPr>
          <w:rFonts w:hint="eastAsia"/>
          <w:sz w:val="22"/>
          <w:szCs w:val="22"/>
          <w:rtl/>
        </w:rPr>
        <w:t>המציע</w:t>
      </w:r>
      <w:r w:rsidRPr="00B957B0">
        <w:rPr>
          <w:sz w:val="22"/>
          <w:szCs w:val="22"/>
          <w:rtl/>
        </w:rPr>
        <w:t xml:space="preserve"> </w:t>
      </w:r>
      <w:r w:rsidRPr="00B957B0">
        <w:rPr>
          <w:rFonts w:hint="eastAsia"/>
          <w:sz w:val="22"/>
          <w:szCs w:val="22"/>
          <w:rtl/>
        </w:rPr>
        <w:t>לצרף</w:t>
      </w:r>
      <w:r w:rsidRPr="00B957B0">
        <w:rPr>
          <w:sz w:val="22"/>
          <w:szCs w:val="22"/>
          <w:rtl/>
        </w:rPr>
        <w:t xml:space="preserve"> </w:t>
      </w:r>
      <w:r w:rsidRPr="00B957B0">
        <w:rPr>
          <w:rFonts w:hint="eastAsia"/>
          <w:sz w:val="22"/>
          <w:szCs w:val="22"/>
          <w:rtl/>
        </w:rPr>
        <w:t>אישור</w:t>
      </w:r>
      <w:r w:rsidRPr="00B957B0">
        <w:rPr>
          <w:sz w:val="22"/>
          <w:szCs w:val="22"/>
          <w:rtl/>
        </w:rPr>
        <w:t xml:space="preserve"> </w:t>
      </w:r>
      <w:r w:rsidRPr="00B957B0">
        <w:rPr>
          <w:rFonts w:hint="eastAsia"/>
          <w:sz w:val="22"/>
          <w:szCs w:val="22"/>
          <w:rtl/>
        </w:rPr>
        <w:t>בר</w:t>
      </w:r>
      <w:r w:rsidRPr="00B957B0">
        <w:rPr>
          <w:sz w:val="22"/>
          <w:szCs w:val="22"/>
          <w:rtl/>
        </w:rPr>
        <w:t xml:space="preserve"> </w:t>
      </w:r>
      <w:r w:rsidRPr="00B957B0">
        <w:rPr>
          <w:rFonts w:hint="eastAsia"/>
          <w:sz w:val="22"/>
          <w:szCs w:val="22"/>
          <w:rtl/>
        </w:rPr>
        <w:t>תוקף</w:t>
      </w:r>
      <w:r w:rsidRPr="00B957B0">
        <w:rPr>
          <w:sz w:val="22"/>
          <w:szCs w:val="22"/>
          <w:rtl/>
        </w:rPr>
        <w:t xml:space="preserve"> </w:t>
      </w:r>
      <w:r w:rsidRPr="00B957B0">
        <w:rPr>
          <w:rFonts w:hint="eastAsia"/>
          <w:sz w:val="22"/>
          <w:szCs w:val="22"/>
          <w:rtl/>
        </w:rPr>
        <w:t>מרשם</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על</w:t>
      </w:r>
      <w:r w:rsidRPr="00B957B0">
        <w:rPr>
          <w:sz w:val="22"/>
          <w:szCs w:val="22"/>
          <w:rtl/>
        </w:rPr>
        <w:t xml:space="preserve"> </w:t>
      </w:r>
      <w:r w:rsidRPr="00B957B0">
        <w:rPr>
          <w:rFonts w:hint="eastAsia"/>
          <w:sz w:val="22"/>
          <w:szCs w:val="22"/>
          <w:rtl/>
        </w:rPr>
        <w:t>היותו</w:t>
      </w:r>
      <w:r w:rsidRPr="00B957B0">
        <w:rPr>
          <w:sz w:val="22"/>
          <w:szCs w:val="22"/>
          <w:rtl/>
        </w:rPr>
        <w:t xml:space="preserve"> </w:t>
      </w:r>
      <w:r w:rsidRPr="00B957B0">
        <w:rPr>
          <w:rFonts w:hint="eastAsia"/>
          <w:sz w:val="22"/>
          <w:szCs w:val="22"/>
          <w:rtl/>
        </w:rPr>
        <w:t>רשום</w:t>
      </w:r>
      <w:r w:rsidRPr="00B957B0">
        <w:rPr>
          <w:sz w:val="22"/>
          <w:szCs w:val="22"/>
          <w:rtl/>
        </w:rPr>
        <w:t xml:space="preserve"> </w:t>
      </w:r>
      <w:r w:rsidRPr="00B957B0">
        <w:rPr>
          <w:rFonts w:hint="eastAsia"/>
          <w:sz w:val="22"/>
          <w:szCs w:val="22"/>
          <w:rtl/>
        </w:rPr>
        <w:t>בפנקס</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בסיווג</w:t>
      </w:r>
      <w:r w:rsidRPr="00B957B0">
        <w:rPr>
          <w:sz w:val="22"/>
          <w:szCs w:val="22"/>
          <w:rtl/>
        </w:rPr>
        <w:t xml:space="preserve"> </w:t>
      </w:r>
      <w:r w:rsidRPr="00B957B0">
        <w:rPr>
          <w:rFonts w:hint="cs"/>
          <w:sz w:val="22"/>
          <w:szCs w:val="22"/>
          <w:rtl/>
        </w:rPr>
        <w:t>190</w:t>
      </w:r>
      <w:r>
        <w:rPr>
          <w:rFonts w:hint="cs"/>
          <w:sz w:val="22"/>
          <w:szCs w:val="22"/>
          <w:rtl/>
        </w:rPr>
        <w:t xml:space="preserve"> או</w:t>
      </w:r>
      <w:r w:rsidRPr="00B957B0">
        <w:rPr>
          <w:rFonts w:hint="cs"/>
          <w:sz w:val="22"/>
          <w:szCs w:val="22"/>
          <w:rtl/>
        </w:rPr>
        <w:t xml:space="preserve">  260</w:t>
      </w:r>
      <w:r>
        <w:rPr>
          <w:rFonts w:hint="cs"/>
          <w:sz w:val="22"/>
          <w:szCs w:val="22"/>
          <w:rtl/>
        </w:rPr>
        <w:t xml:space="preserve"> או</w:t>
      </w:r>
      <w:r w:rsidRPr="00B957B0">
        <w:rPr>
          <w:rFonts w:hint="cs"/>
          <w:sz w:val="22"/>
          <w:szCs w:val="22"/>
          <w:rtl/>
        </w:rPr>
        <w:t xml:space="preserve"> 400 או 420</w:t>
      </w:r>
    </w:p>
    <w:p w:rsidR="00B46A1A" w:rsidRDefault="00B46A1A" w:rsidP="00B46A1A">
      <w:pPr>
        <w:numPr>
          <w:ilvl w:val="2"/>
          <w:numId w:val="24"/>
        </w:numPr>
        <w:ind w:left="1076"/>
      </w:pPr>
      <w:r w:rsidRPr="00B957B0">
        <w:rPr>
          <w:rFonts w:hint="eastAsia"/>
          <w:sz w:val="22"/>
          <w:szCs w:val="22"/>
          <w:rtl/>
        </w:rPr>
        <w:t>על</w:t>
      </w:r>
      <w:r w:rsidRPr="00B957B0">
        <w:rPr>
          <w:sz w:val="22"/>
          <w:szCs w:val="22"/>
          <w:rtl/>
        </w:rPr>
        <w:t xml:space="preserve"> </w:t>
      </w:r>
      <w:r w:rsidRPr="00B957B0">
        <w:rPr>
          <w:rFonts w:hint="eastAsia"/>
          <w:sz w:val="22"/>
          <w:szCs w:val="22"/>
          <w:rtl/>
        </w:rPr>
        <w:t>המציע</w:t>
      </w:r>
      <w:r w:rsidRPr="00B957B0">
        <w:rPr>
          <w:sz w:val="22"/>
          <w:szCs w:val="22"/>
          <w:rtl/>
        </w:rPr>
        <w:t xml:space="preserve"> </w:t>
      </w:r>
      <w:r w:rsidRPr="00B957B0">
        <w:rPr>
          <w:rFonts w:hint="eastAsia"/>
          <w:sz w:val="22"/>
          <w:szCs w:val="22"/>
          <w:rtl/>
        </w:rPr>
        <w:t>לצרף</w:t>
      </w:r>
      <w:r w:rsidRPr="00B957B0">
        <w:rPr>
          <w:sz w:val="22"/>
          <w:szCs w:val="22"/>
          <w:rtl/>
        </w:rPr>
        <w:t xml:space="preserve"> </w:t>
      </w:r>
      <w:r w:rsidRPr="00B957B0">
        <w:rPr>
          <w:rFonts w:hint="eastAsia"/>
          <w:sz w:val="22"/>
          <w:szCs w:val="22"/>
          <w:rtl/>
        </w:rPr>
        <w:t>פירוט</w:t>
      </w:r>
      <w:r w:rsidRPr="00B957B0">
        <w:rPr>
          <w:sz w:val="22"/>
          <w:szCs w:val="22"/>
          <w:rtl/>
        </w:rPr>
        <w:t xml:space="preserve"> </w:t>
      </w:r>
      <w:r w:rsidRPr="00B957B0">
        <w:rPr>
          <w:rFonts w:hint="eastAsia"/>
          <w:sz w:val="22"/>
          <w:szCs w:val="22"/>
          <w:rtl/>
        </w:rPr>
        <w:t>ניסיון</w:t>
      </w:r>
      <w:r w:rsidRPr="00B957B0">
        <w:rPr>
          <w:sz w:val="22"/>
          <w:szCs w:val="22"/>
          <w:rtl/>
        </w:rPr>
        <w:t xml:space="preserve"> </w:t>
      </w:r>
      <w:r w:rsidRPr="00B957B0">
        <w:rPr>
          <w:rFonts w:hint="eastAsia"/>
          <w:sz w:val="22"/>
          <w:szCs w:val="22"/>
          <w:rtl/>
        </w:rPr>
        <w:t>בתחזוקת</w:t>
      </w:r>
      <w:r w:rsidRPr="00B957B0">
        <w:rPr>
          <w:sz w:val="22"/>
          <w:szCs w:val="22"/>
          <w:rtl/>
        </w:rPr>
        <w:t xml:space="preserve"> </w:t>
      </w:r>
      <w:r w:rsidRPr="00B957B0">
        <w:rPr>
          <w:rFonts w:hint="eastAsia"/>
          <w:sz w:val="22"/>
          <w:szCs w:val="22"/>
          <w:rtl/>
        </w:rPr>
        <w:t>תשתיות</w:t>
      </w:r>
      <w:r w:rsidRPr="00B957B0">
        <w:rPr>
          <w:sz w:val="22"/>
          <w:szCs w:val="22"/>
          <w:rtl/>
        </w:rPr>
        <w:t xml:space="preserve"> </w:t>
      </w:r>
      <w:r w:rsidRPr="00B957B0">
        <w:rPr>
          <w:rFonts w:hint="eastAsia"/>
          <w:sz w:val="22"/>
          <w:szCs w:val="22"/>
          <w:rtl/>
        </w:rPr>
        <w:t>מים</w:t>
      </w:r>
      <w:r w:rsidRPr="00B957B0">
        <w:rPr>
          <w:sz w:val="22"/>
          <w:szCs w:val="22"/>
          <w:rtl/>
        </w:rPr>
        <w:t xml:space="preserve">, </w:t>
      </w:r>
      <w:r w:rsidRPr="00B957B0">
        <w:rPr>
          <w:rFonts w:hint="eastAsia"/>
          <w:sz w:val="22"/>
          <w:szCs w:val="22"/>
          <w:rtl/>
        </w:rPr>
        <w:t>ביוב</w:t>
      </w:r>
      <w:r w:rsidRPr="00B957B0">
        <w:rPr>
          <w:sz w:val="22"/>
          <w:szCs w:val="22"/>
          <w:rtl/>
        </w:rPr>
        <w:t xml:space="preserve">, </w:t>
      </w:r>
      <w:r w:rsidRPr="00B957B0">
        <w:rPr>
          <w:rFonts w:hint="eastAsia"/>
          <w:sz w:val="22"/>
          <w:szCs w:val="22"/>
          <w:rtl/>
        </w:rPr>
        <w:t>ניקוז</w:t>
      </w:r>
      <w:r w:rsidRPr="00B957B0">
        <w:rPr>
          <w:sz w:val="22"/>
          <w:szCs w:val="22"/>
          <w:rtl/>
        </w:rPr>
        <w:t xml:space="preserve"> </w:t>
      </w:r>
      <w:r w:rsidRPr="00B957B0">
        <w:rPr>
          <w:rFonts w:hint="eastAsia"/>
          <w:sz w:val="22"/>
          <w:szCs w:val="22"/>
          <w:rtl/>
        </w:rPr>
        <w:t>בהיקף</w:t>
      </w:r>
      <w:r w:rsidRPr="00B957B0">
        <w:rPr>
          <w:sz w:val="22"/>
          <w:szCs w:val="22"/>
          <w:rtl/>
        </w:rPr>
        <w:t xml:space="preserve"> </w:t>
      </w:r>
      <w:r w:rsidRPr="00B957B0">
        <w:rPr>
          <w:rFonts w:hint="eastAsia"/>
          <w:sz w:val="22"/>
          <w:szCs w:val="22"/>
          <w:rtl/>
        </w:rPr>
        <w:t>שלא</w:t>
      </w:r>
      <w:r w:rsidRPr="00B957B0">
        <w:rPr>
          <w:sz w:val="22"/>
          <w:szCs w:val="22"/>
          <w:rtl/>
        </w:rPr>
        <w:t xml:space="preserve"> </w:t>
      </w:r>
      <w:r w:rsidRPr="00B957B0">
        <w:rPr>
          <w:rFonts w:hint="eastAsia"/>
          <w:sz w:val="22"/>
          <w:szCs w:val="22"/>
          <w:rtl/>
        </w:rPr>
        <w:t>יפחת</w:t>
      </w:r>
      <w:r w:rsidRPr="00B957B0">
        <w:rPr>
          <w:sz w:val="22"/>
          <w:szCs w:val="22"/>
          <w:rtl/>
        </w:rPr>
        <w:t xml:space="preserve"> </w:t>
      </w:r>
      <w:r w:rsidRPr="00B957B0">
        <w:rPr>
          <w:rFonts w:hint="eastAsia"/>
          <w:sz w:val="22"/>
          <w:szCs w:val="22"/>
          <w:rtl/>
        </w:rPr>
        <w:t>מ</w:t>
      </w:r>
      <w:r w:rsidRPr="00B957B0">
        <w:rPr>
          <w:sz w:val="22"/>
          <w:szCs w:val="22"/>
          <w:rtl/>
        </w:rPr>
        <w:t xml:space="preserve">- </w:t>
      </w:r>
      <w:r>
        <w:rPr>
          <w:rFonts w:hint="cs"/>
          <w:sz w:val="22"/>
          <w:szCs w:val="22"/>
          <w:rtl/>
        </w:rPr>
        <w:t>300</w:t>
      </w:r>
      <w:r w:rsidRPr="00B957B0">
        <w:rPr>
          <w:sz w:val="22"/>
          <w:szCs w:val="22"/>
          <w:rtl/>
        </w:rPr>
        <w:t xml:space="preserve">,000 </w:t>
      </w:r>
      <w:r w:rsidRPr="00B957B0">
        <w:rPr>
          <w:rFonts w:hint="eastAsia"/>
          <w:sz w:val="22"/>
          <w:szCs w:val="22"/>
          <w:rtl/>
        </w:rPr>
        <w:t>ש</w:t>
      </w:r>
      <w:r w:rsidRPr="00B957B0">
        <w:rPr>
          <w:sz w:val="22"/>
          <w:szCs w:val="22"/>
          <w:rtl/>
        </w:rPr>
        <w:t>"</w:t>
      </w:r>
      <w:r w:rsidRPr="00B957B0">
        <w:rPr>
          <w:rFonts w:hint="eastAsia"/>
          <w:sz w:val="22"/>
          <w:szCs w:val="22"/>
          <w:rtl/>
        </w:rPr>
        <w:t>ח</w:t>
      </w:r>
      <w:r w:rsidRPr="00B957B0">
        <w:rPr>
          <w:sz w:val="22"/>
          <w:szCs w:val="22"/>
          <w:rtl/>
        </w:rPr>
        <w:t xml:space="preserve"> </w:t>
      </w:r>
      <w:r w:rsidRPr="00B957B0">
        <w:rPr>
          <w:rFonts w:hint="eastAsia"/>
          <w:sz w:val="22"/>
          <w:szCs w:val="22"/>
          <w:rtl/>
        </w:rPr>
        <w:t>בשלוש</w:t>
      </w:r>
      <w:r w:rsidRPr="00B957B0">
        <w:rPr>
          <w:sz w:val="22"/>
          <w:szCs w:val="22"/>
          <w:rtl/>
        </w:rPr>
        <w:t xml:space="preserve"> </w:t>
      </w:r>
      <w:r w:rsidRPr="00B957B0">
        <w:rPr>
          <w:rFonts w:hint="eastAsia"/>
          <w:sz w:val="22"/>
          <w:szCs w:val="22"/>
          <w:rtl/>
        </w:rPr>
        <w:t>השנים</w:t>
      </w:r>
      <w:r w:rsidRPr="00B957B0">
        <w:rPr>
          <w:sz w:val="22"/>
          <w:szCs w:val="22"/>
          <w:rtl/>
        </w:rPr>
        <w:t xml:space="preserve"> </w:t>
      </w:r>
      <w:r w:rsidRPr="00B957B0">
        <w:rPr>
          <w:rFonts w:hint="eastAsia"/>
          <w:sz w:val="22"/>
          <w:szCs w:val="22"/>
          <w:rtl/>
        </w:rPr>
        <w:t>האחרונות</w:t>
      </w:r>
      <w:r w:rsidRPr="00B957B0">
        <w:rPr>
          <w:sz w:val="22"/>
          <w:szCs w:val="22"/>
          <w:rtl/>
        </w:rPr>
        <w:t xml:space="preserve"> (</w:t>
      </w:r>
      <w:r>
        <w:rPr>
          <w:rFonts w:hint="cs"/>
          <w:sz w:val="22"/>
          <w:szCs w:val="22"/>
          <w:rtl/>
        </w:rPr>
        <w:t>2015-2017</w:t>
      </w:r>
      <w:r w:rsidRPr="00B957B0">
        <w:rPr>
          <w:sz w:val="22"/>
          <w:szCs w:val="22"/>
          <w:rtl/>
        </w:rPr>
        <w:t>)</w:t>
      </w:r>
    </w:p>
    <w:p w:rsidR="00FB116E" w:rsidRDefault="00B46A1A" w:rsidP="00FB116E">
      <w:pPr>
        <w:numPr>
          <w:ilvl w:val="2"/>
          <w:numId w:val="24"/>
        </w:numPr>
        <w:ind w:left="1076"/>
        <w:rPr>
          <w:rtl/>
        </w:rPr>
      </w:pPr>
      <w:r w:rsidRPr="00B957B0">
        <w:rPr>
          <w:rFonts w:hint="cs"/>
          <w:sz w:val="22"/>
          <w:szCs w:val="22"/>
          <w:rtl/>
        </w:rPr>
        <w:t xml:space="preserve">על המציע לצרף הצהרה חתומה </w:t>
      </w:r>
      <w:r>
        <w:rPr>
          <w:rFonts w:hint="cs"/>
          <w:sz w:val="22"/>
          <w:szCs w:val="22"/>
          <w:rtl/>
        </w:rPr>
        <w:t xml:space="preserve">על ידי </w:t>
      </w:r>
      <w:r w:rsidRPr="00B957B0">
        <w:rPr>
          <w:rFonts w:hint="cs"/>
          <w:sz w:val="22"/>
          <w:szCs w:val="22"/>
          <w:rtl/>
        </w:rPr>
        <w:t xml:space="preserve">עו"ד </w:t>
      </w:r>
      <w:r w:rsidRPr="00B957B0">
        <w:rPr>
          <w:rFonts w:hint="eastAsia"/>
          <w:sz w:val="22"/>
          <w:szCs w:val="22"/>
          <w:rtl/>
        </w:rPr>
        <w:t>כי</w:t>
      </w:r>
      <w:r w:rsidRPr="00B957B0">
        <w:rPr>
          <w:sz w:val="22"/>
          <w:szCs w:val="22"/>
          <w:rtl/>
        </w:rPr>
        <w:t xml:space="preserve"> </w:t>
      </w:r>
      <w:r w:rsidRPr="00B957B0">
        <w:rPr>
          <w:rFonts w:hint="cs"/>
          <w:sz w:val="22"/>
          <w:szCs w:val="22"/>
          <w:rtl/>
        </w:rPr>
        <w:t xml:space="preserve">הינו </w:t>
      </w:r>
      <w:r w:rsidRPr="00B957B0">
        <w:rPr>
          <w:rFonts w:hint="eastAsia"/>
          <w:sz w:val="22"/>
          <w:szCs w:val="22"/>
          <w:rtl/>
        </w:rPr>
        <w:t>בעל</w:t>
      </w:r>
      <w:r w:rsidRPr="00B957B0">
        <w:rPr>
          <w:sz w:val="22"/>
          <w:szCs w:val="22"/>
          <w:rtl/>
        </w:rPr>
        <w:t xml:space="preserve"> </w:t>
      </w:r>
      <w:r w:rsidRPr="00B957B0">
        <w:rPr>
          <w:rFonts w:hint="eastAsia"/>
          <w:sz w:val="22"/>
          <w:szCs w:val="22"/>
          <w:rtl/>
        </w:rPr>
        <w:t>וותק</w:t>
      </w:r>
      <w:r w:rsidRPr="00B957B0">
        <w:rPr>
          <w:sz w:val="22"/>
          <w:szCs w:val="22"/>
          <w:rtl/>
        </w:rPr>
        <w:t xml:space="preserve"> </w:t>
      </w:r>
      <w:r w:rsidRPr="00B957B0">
        <w:rPr>
          <w:rFonts w:hint="eastAsia"/>
          <w:sz w:val="22"/>
          <w:szCs w:val="22"/>
          <w:rtl/>
        </w:rPr>
        <w:t>של</w:t>
      </w:r>
      <w:r w:rsidRPr="00B957B0">
        <w:rPr>
          <w:sz w:val="22"/>
          <w:szCs w:val="22"/>
          <w:rtl/>
        </w:rPr>
        <w:t xml:space="preserve"> </w:t>
      </w:r>
      <w:r w:rsidRPr="00B957B0">
        <w:rPr>
          <w:rFonts w:hint="eastAsia"/>
          <w:sz w:val="22"/>
          <w:szCs w:val="22"/>
          <w:rtl/>
        </w:rPr>
        <w:t>לפחות</w:t>
      </w:r>
      <w:r w:rsidRPr="00B957B0">
        <w:rPr>
          <w:sz w:val="22"/>
          <w:szCs w:val="22"/>
          <w:rtl/>
        </w:rPr>
        <w:t xml:space="preserve"> </w:t>
      </w:r>
      <w:r>
        <w:rPr>
          <w:rFonts w:hint="cs"/>
          <w:sz w:val="22"/>
          <w:szCs w:val="22"/>
          <w:rtl/>
        </w:rPr>
        <w:t>3</w:t>
      </w:r>
      <w:r w:rsidRPr="00B957B0">
        <w:rPr>
          <w:sz w:val="22"/>
          <w:szCs w:val="22"/>
          <w:rtl/>
        </w:rPr>
        <w:t xml:space="preserve"> </w:t>
      </w:r>
      <w:r w:rsidRPr="00B957B0">
        <w:rPr>
          <w:rFonts w:hint="eastAsia"/>
          <w:sz w:val="22"/>
          <w:szCs w:val="22"/>
          <w:rtl/>
        </w:rPr>
        <w:t>שנים</w:t>
      </w:r>
      <w:r w:rsidRPr="00B957B0">
        <w:rPr>
          <w:rFonts w:hint="cs"/>
          <w:sz w:val="22"/>
          <w:szCs w:val="22"/>
          <w:rtl/>
        </w:rPr>
        <w:t xml:space="preserve"> בתחום תשתיות מים ואינסטלציה</w:t>
      </w:r>
      <w:r w:rsidR="00FB116E">
        <w:rPr>
          <w:rFonts w:hint="cs"/>
          <w:rtl/>
        </w:rPr>
        <w:t>.</w:t>
      </w:r>
    </w:p>
    <w:p w:rsidR="00FB116E" w:rsidRDefault="00B46A1A" w:rsidP="00FB116E">
      <w:pPr>
        <w:numPr>
          <w:ilvl w:val="2"/>
          <w:numId w:val="24"/>
        </w:numPr>
        <w:ind w:left="1076"/>
        <w:rPr>
          <w:rtl/>
        </w:rPr>
      </w:pPr>
      <w:r w:rsidRPr="00B957B0">
        <w:rPr>
          <w:rFonts w:hint="cs"/>
          <w:sz w:val="22"/>
          <w:szCs w:val="22"/>
          <w:rtl/>
          <w:lang w:val="x-none"/>
        </w:rPr>
        <w:t xml:space="preserve">על המציע לצרף תעודת הסמכת  </w:t>
      </w:r>
      <w:r w:rsidRPr="00B957B0">
        <w:rPr>
          <w:sz w:val="22"/>
          <w:szCs w:val="22"/>
          <w:rtl/>
          <w:lang w:val="x-none"/>
        </w:rPr>
        <w:t>900</w:t>
      </w:r>
      <w:r w:rsidRPr="00B957B0">
        <w:rPr>
          <w:rFonts w:hint="cs"/>
          <w:sz w:val="22"/>
          <w:szCs w:val="22"/>
          <w:rtl/>
          <w:lang w:val="x-none"/>
        </w:rPr>
        <w:t>1</w:t>
      </w:r>
      <w:r w:rsidRPr="00B957B0">
        <w:rPr>
          <w:sz w:val="22"/>
          <w:szCs w:val="22"/>
          <w:lang w:val="x-none"/>
        </w:rPr>
        <w:t>ISO</w:t>
      </w:r>
      <w:r w:rsidR="00FB116E">
        <w:rPr>
          <w:rFonts w:hint="cs"/>
          <w:rtl/>
        </w:rPr>
        <w:t>.</w:t>
      </w:r>
    </w:p>
    <w:p w:rsidR="00FB116E" w:rsidRDefault="00B46A1A" w:rsidP="00FB116E">
      <w:pPr>
        <w:numPr>
          <w:ilvl w:val="2"/>
          <w:numId w:val="24"/>
        </w:numPr>
        <w:ind w:left="1076"/>
        <w:rPr>
          <w:rtl/>
        </w:rPr>
      </w:pPr>
      <w:r w:rsidRPr="00B957B0">
        <w:rPr>
          <w:rFonts w:hint="cs"/>
          <w:sz w:val="22"/>
          <w:szCs w:val="22"/>
          <w:rtl/>
        </w:rPr>
        <w:t xml:space="preserve">על המציע להעסיק העובדים בעלי הכשרה מתאימה וניסיון של </w:t>
      </w:r>
      <w:r>
        <w:rPr>
          <w:rFonts w:hint="cs"/>
          <w:sz w:val="22"/>
          <w:szCs w:val="22"/>
          <w:rtl/>
        </w:rPr>
        <w:t>3</w:t>
      </w:r>
      <w:r w:rsidRPr="00B957B0">
        <w:rPr>
          <w:rFonts w:hint="cs"/>
          <w:sz w:val="22"/>
          <w:szCs w:val="22"/>
          <w:rtl/>
        </w:rPr>
        <w:t xml:space="preserve"> שנים לפחות</w:t>
      </w:r>
      <w:r w:rsidR="00FB116E">
        <w:rPr>
          <w:rFonts w:hint="cs"/>
          <w:rtl/>
        </w:rPr>
        <w:t>.</w:t>
      </w:r>
    </w:p>
    <w:p w:rsidR="00FB116E" w:rsidRPr="00FB116E" w:rsidRDefault="00FB116E" w:rsidP="00FB116E">
      <w:pPr>
        <w:pStyle w:val="a2"/>
      </w:pPr>
    </w:p>
    <w:p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המציע יפרט את נסיונו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Pr="00CA6199">
        <w:rPr>
          <w:rFonts w:hint="cs"/>
          <w:b/>
          <w:bCs/>
          <w:highlight w:val="magenta"/>
          <w:rtl/>
        </w:rPr>
        <w:t xml:space="preserve">נספח </w:t>
      </w:r>
      <w:r w:rsidRPr="00CA6199">
        <w:rPr>
          <w:b/>
          <w:bCs/>
          <w:highlight w:val="magenta"/>
          <w:rtl/>
        </w:rPr>
        <w:t xml:space="preserve">14 </w:t>
      </w:r>
      <w:r w:rsidRPr="00D62A8C">
        <w:rPr>
          <w:b/>
          <w:bCs/>
          <w:rtl/>
        </w:rPr>
        <w:fldChar w:fldCharType="end"/>
      </w:r>
      <w:r w:rsidRPr="00D62A8C">
        <w:rPr>
          <w:rFonts w:hint="cs"/>
          <w:b/>
          <w:bCs/>
          <w:rtl/>
        </w:rPr>
        <w:t>.</w:t>
      </w:r>
    </w:p>
    <w:p w:rsidR="00C857A1" w:rsidRPr="00D62A8C" w:rsidRDefault="00C857A1" w:rsidP="00C857A1">
      <w:pPr>
        <w:ind w:left="567"/>
        <w:rPr>
          <w:b/>
          <w:bCs/>
          <w:rtl/>
        </w:rPr>
      </w:pPr>
    </w:p>
    <w:p w:rsidR="00C857A1" w:rsidRPr="00D62A8C" w:rsidRDefault="00C857A1" w:rsidP="00C857A1">
      <w:pPr>
        <w:ind w:left="567"/>
        <w:rPr>
          <w:b/>
          <w:bCs/>
          <w:rtl/>
          <w:lang w:eastAsia="en-US"/>
        </w:rPr>
      </w:pPr>
      <w:r w:rsidRPr="00D62A8C">
        <w:rPr>
          <w:b/>
          <w:bCs/>
          <w:rtl/>
        </w:rPr>
        <w:lastRenderedPageBreak/>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rsidR="00C857A1" w:rsidRPr="00D62A8C" w:rsidRDefault="00C857A1" w:rsidP="00C857A1">
      <w:pPr>
        <w:pStyle w:val="11"/>
        <w:numPr>
          <w:ilvl w:val="0"/>
          <w:numId w:val="24"/>
        </w:numPr>
        <w:rPr>
          <w:rtl/>
        </w:rPr>
      </w:pPr>
      <w:bookmarkStart w:id="64" w:name="_Toc399170780"/>
      <w:bookmarkStart w:id="65" w:name="_Toc400379448"/>
      <w:bookmarkStart w:id="66" w:name="_Ref400445933"/>
      <w:bookmarkStart w:id="67" w:name="_Toc487467248"/>
      <w:bookmarkEnd w:id="64"/>
      <w:bookmarkEnd w:id="65"/>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6"/>
      <w:bookmarkEnd w:id="67"/>
    </w:p>
    <w:p w:rsidR="00C857A1" w:rsidRPr="00D62A8C" w:rsidRDefault="00C857A1" w:rsidP="00C857A1">
      <w:pPr>
        <w:pStyle w:val="21"/>
        <w:numPr>
          <w:ilvl w:val="1"/>
          <w:numId w:val="24"/>
        </w:numPr>
        <w:ind w:right="0"/>
        <w:rPr>
          <w:rtl/>
        </w:rPr>
      </w:pPr>
      <w:bookmarkStart w:id="68" w:name="_Toc398494879"/>
      <w:bookmarkStart w:id="69" w:name="_Toc399170781"/>
      <w:bookmarkStart w:id="70" w:name="_Toc487467249"/>
      <w:r w:rsidRPr="00D62A8C">
        <w:rPr>
          <w:rFonts w:hint="cs"/>
          <w:rtl/>
        </w:rPr>
        <w:t xml:space="preserve">שלב ראשון: בדיקה עמידה </w:t>
      </w:r>
      <w:bookmarkEnd w:id="68"/>
      <w:bookmarkEnd w:id="69"/>
      <w:r w:rsidRPr="00D62A8C">
        <w:rPr>
          <w:rFonts w:hint="cs"/>
          <w:rtl/>
        </w:rPr>
        <w:t>בתנאי הסף</w:t>
      </w:r>
      <w:bookmarkEnd w:id="70"/>
    </w:p>
    <w:p w:rsidR="00C857A1" w:rsidRPr="00CB479E" w:rsidRDefault="00C857A1" w:rsidP="00985A7C">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C02CC7">
        <w:rPr>
          <w:rFonts w:cs="David" w:hint="cs"/>
          <w:rtl/>
        </w:rPr>
        <w:t>בדיקת הצעות המחיר</w:t>
      </w:r>
      <w:r w:rsidRPr="00D62A8C">
        <w:rPr>
          <w:rFonts w:cs="David"/>
          <w:rtl/>
        </w:rPr>
        <w:t xml:space="preserve">.  </w:t>
      </w:r>
    </w:p>
    <w:p w:rsidR="00846C05" w:rsidRPr="00D62A8C" w:rsidRDefault="00846C05" w:rsidP="00846C05">
      <w:pPr>
        <w:pStyle w:val="21"/>
        <w:numPr>
          <w:ilvl w:val="1"/>
          <w:numId w:val="24"/>
        </w:numPr>
        <w:ind w:right="0"/>
        <w:rPr>
          <w:rtl/>
        </w:rPr>
      </w:pPr>
      <w:bookmarkStart w:id="71" w:name="_Toc475957073"/>
      <w:bookmarkStart w:id="72" w:name="_Toc398494881"/>
      <w:bookmarkStart w:id="73" w:name="_Toc399170783"/>
      <w:bookmarkStart w:id="74" w:name="_Toc487467251"/>
      <w:bookmarkEnd w:id="71"/>
      <w:r w:rsidRPr="00D62A8C">
        <w:rPr>
          <w:rFonts w:hint="eastAsia"/>
          <w:rtl/>
        </w:rPr>
        <w:t>שלב</w:t>
      </w:r>
      <w:r w:rsidRPr="00D62A8C">
        <w:rPr>
          <w:rtl/>
        </w:rPr>
        <w:t xml:space="preserve"> </w:t>
      </w:r>
      <w:r>
        <w:rPr>
          <w:rFonts w:hint="cs"/>
          <w:rtl/>
        </w:rPr>
        <w:t>שני</w:t>
      </w:r>
      <w:r w:rsidRPr="00D62A8C">
        <w:rPr>
          <w:rtl/>
        </w:rPr>
        <w:t xml:space="preserve">: </w:t>
      </w:r>
      <w:r w:rsidRPr="00D62A8C">
        <w:rPr>
          <w:rFonts w:hint="cs"/>
          <w:rtl/>
        </w:rPr>
        <w:t>בדיקת הצעות המחיר</w:t>
      </w:r>
    </w:p>
    <w:p w:rsidR="00846C05" w:rsidRPr="00D62A8C" w:rsidRDefault="00846C05" w:rsidP="001229CE">
      <w:pPr>
        <w:numPr>
          <w:ilvl w:val="2"/>
          <w:numId w:val="24"/>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Pr>
          <w:rFonts w:hint="cs"/>
          <w:rtl/>
          <w:lang w:eastAsia="en-US"/>
        </w:rPr>
        <w:t>ה</w:t>
      </w:r>
      <w:r w:rsidRPr="00D62A8C">
        <w:rPr>
          <w:rFonts w:hint="eastAsia"/>
          <w:rtl/>
          <w:lang w:eastAsia="en-US"/>
        </w:rPr>
        <w:t>שלב</w:t>
      </w:r>
      <w:r w:rsidR="001229CE">
        <w:rPr>
          <w:rFonts w:hint="cs"/>
          <w:rtl/>
          <w:lang w:eastAsia="en-US"/>
        </w:rPr>
        <w:t xml:space="preserve">הראשון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rsidR="00846C05" w:rsidRPr="00D62A8C" w:rsidRDefault="00846C05" w:rsidP="00846C05">
      <w:pPr>
        <w:numPr>
          <w:ilvl w:val="2"/>
          <w:numId w:val="24"/>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rsidR="00846C05" w:rsidRPr="00D62A8C" w:rsidRDefault="00846C05" w:rsidP="00846C05">
      <w:pPr>
        <w:numPr>
          <w:ilvl w:val="2"/>
          <w:numId w:val="24"/>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החישוב יתבצע לפי הנוסחא להלן:</w:t>
      </w:r>
    </w:p>
    <w:p w:rsidR="00846C05" w:rsidRPr="00D62A8C" w:rsidRDefault="00846C05" w:rsidP="00846C05">
      <w:pPr>
        <w:ind w:left="2098"/>
        <w:rPr>
          <w:rFonts w:ascii="Arial" w:hAnsi="Arial"/>
          <w:sz w:val="22"/>
          <w:szCs w:val="22"/>
          <w:rtl/>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rsidR="00846C05" w:rsidRPr="00D62A8C" w:rsidRDefault="00846C05" w:rsidP="00846C05">
      <w:pPr>
        <w:numPr>
          <w:ilvl w:val="2"/>
          <w:numId w:val="24"/>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rsidR="00846C05" w:rsidRPr="00333973" w:rsidRDefault="00846C05" w:rsidP="00846C05">
      <w:pPr>
        <w:numPr>
          <w:ilvl w:val="2"/>
          <w:numId w:val="24"/>
        </w:numPr>
        <w:ind w:left="1076"/>
      </w:pPr>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rsidR="00846C05" w:rsidRPr="00D62A8C" w:rsidRDefault="00846C05" w:rsidP="00846C05">
      <w:pPr>
        <w:numPr>
          <w:ilvl w:val="2"/>
          <w:numId w:val="24"/>
        </w:numPr>
        <w:ind w:left="1076"/>
        <w:rPr>
          <w:b/>
          <w:bCs/>
          <w:u w:val="single"/>
          <w:rtl/>
        </w:rPr>
      </w:pPr>
      <w:r w:rsidRPr="00333973">
        <w:rPr>
          <w:rFonts w:hint="cs"/>
          <w:rtl/>
        </w:rPr>
        <w:t xml:space="preserve">ההצעה הזוכה תיקבע בהתאם לציון שנקבע </w:t>
      </w:r>
      <w:r>
        <w:rPr>
          <w:rFonts w:hint="cs"/>
          <w:rtl/>
        </w:rPr>
        <w:t>להצעת המחיר.</w:t>
      </w:r>
    </w:p>
    <w:p w:rsidR="00846C05" w:rsidRPr="00D62A8C" w:rsidRDefault="00846C05" w:rsidP="00846C05">
      <w:pPr>
        <w:numPr>
          <w:ilvl w:val="2"/>
          <w:numId w:val="24"/>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rsidR="00846C05" w:rsidRPr="00D62A8C" w:rsidRDefault="00846C05" w:rsidP="00846C05">
      <w:pPr>
        <w:numPr>
          <w:ilvl w:val="2"/>
          <w:numId w:val="24"/>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rsidR="00C857A1" w:rsidRDefault="00C857A1" w:rsidP="00C857A1">
      <w:pPr>
        <w:numPr>
          <w:ilvl w:val="2"/>
          <w:numId w:val="24"/>
        </w:numPr>
        <w:ind w:left="1076"/>
        <w:rPr>
          <w:rtl/>
        </w:rPr>
      </w:pPr>
      <w:bookmarkStart w:id="75" w:name="אומדן_הצעה"/>
      <w:bookmarkEnd w:id="72"/>
      <w:bookmarkEnd w:id="73"/>
      <w:bookmarkEnd w:id="74"/>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bookmarkEnd w:id="75"/>
      <w:r w:rsidRPr="00333973">
        <w:rPr>
          <w:rtl/>
        </w:rPr>
        <w:t>.</w:t>
      </w:r>
    </w:p>
    <w:p w:rsidR="00282224" w:rsidRDefault="00282224" w:rsidP="00282224">
      <w:pPr>
        <w:pStyle w:val="a2"/>
        <w:rPr>
          <w:rtl/>
        </w:rPr>
      </w:pPr>
    </w:p>
    <w:p w:rsidR="00C857A1" w:rsidRPr="00D62A8C" w:rsidRDefault="00C857A1" w:rsidP="00C857A1">
      <w:pPr>
        <w:spacing w:line="240" w:lineRule="auto"/>
        <w:jc w:val="left"/>
        <w:rPr>
          <w:noProof/>
          <w:sz w:val="20"/>
          <w:rtl/>
          <w:lang w:eastAsia="en-US"/>
        </w:rPr>
      </w:pPr>
    </w:p>
    <w:p w:rsidR="00C857A1" w:rsidRPr="00D62A8C" w:rsidRDefault="00C857A1" w:rsidP="00C857A1">
      <w:pPr>
        <w:pStyle w:val="11"/>
        <w:numPr>
          <w:ilvl w:val="0"/>
          <w:numId w:val="24"/>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6"/>
      <w:bookmarkEnd w:id="77"/>
      <w:bookmarkEnd w:id="78"/>
    </w:p>
    <w:p w:rsidR="00C857A1" w:rsidRPr="001E6A40" w:rsidRDefault="00C857A1" w:rsidP="00C857A1">
      <w:pPr>
        <w:pStyle w:val="21"/>
        <w:numPr>
          <w:ilvl w:val="1"/>
          <w:numId w:val="24"/>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D62A8C">
        <w:rPr>
          <w:rFonts w:hint="cs"/>
          <w:rtl/>
        </w:rPr>
        <w:t>שאלות הבהרה</w:t>
      </w:r>
      <w:bookmarkEnd w:id="83"/>
      <w:bookmarkEnd w:id="84"/>
      <w:bookmarkEnd w:id="85"/>
    </w:p>
    <w:p w:rsidR="00C857A1" w:rsidRPr="00A22431" w:rsidRDefault="00C857A1" w:rsidP="00C857A1">
      <w:pPr>
        <w:numPr>
          <w:ilvl w:val="2"/>
          <w:numId w:val="24"/>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rsidR="00C857A1" w:rsidRPr="00D62A8C" w:rsidRDefault="00C857A1" w:rsidP="00C857A1">
      <w:pPr>
        <w:numPr>
          <w:ilvl w:val="2"/>
          <w:numId w:val="24"/>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Pr>
          <w:color w:val="000000"/>
          <w:cs/>
          <w:lang w:eastAsia="en-US"/>
        </w:rPr>
        <w:t>‎</w:t>
      </w:r>
      <w:r>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rsidR="00C857A1" w:rsidRPr="00D62A8C" w:rsidRDefault="00C857A1" w:rsidP="00C857A1">
      <w:pPr>
        <w:numPr>
          <w:ilvl w:val="2"/>
          <w:numId w:val="24"/>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rsidTr="00BD7EE5">
        <w:tc>
          <w:tcPr>
            <w:tcW w:w="2292" w:type="dxa"/>
            <w:shd w:val="clear" w:color="auto" w:fill="D9D9D9" w:themeFill="background1" w:themeFillShade="D9"/>
          </w:tcPr>
          <w:p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rsidR="00C857A1" w:rsidRPr="00D62A8C" w:rsidRDefault="00C857A1" w:rsidP="00BD7EE5">
            <w:pPr>
              <w:pStyle w:val="HNormal"/>
              <w:tabs>
                <w:tab w:val="left" w:pos="1930"/>
              </w:tabs>
              <w:rPr>
                <w:rFonts w:cs="David"/>
                <w:color w:val="000000"/>
                <w:szCs w:val="22"/>
                <w:rtl/>
                <w:lang w:eastAsia="en-US"/>
              </w:rPr>
            </w:pPr>
          </w:p>
        </w:tc>
      </w:tr>
      <w:tr w:rsidR="00C857A1" w:rsidRPr="00D62A8C" w:rsidTr="00BD7EE5">
        <w:tc>
          <w:tcPr>
            <w:tcW w:w="2292" w:type="dxa"/>
            <w:shd w:val="clear" w:color="auto" w:fill="D9D9D9" w:themeFill="background1" w:themeFillShade="D9"/>
          </w:tcPr>
          <w:p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rsidR="00C857A1" w:rsidRPr="00D62A8C" w:rsidRDefault="00C857A1" w:rsidP="00BD7EE5">
            <w:pPr>
              <w:pStyle w:val="HNormal"/>
              <w:tabs>
                <w:tab w:val="left" w:pos="1930"/>
              </w:tabs>
              <w:rPr>
                <w:rFonts w:cs="David"/>
                <w:color w:val="000000"/>
                <w:szCs w:val="22"/>
                <w:rtl/>
                <w:lang w:eastAsia="en-US"/>
              </w:rPr>
            </w:pPr>
          </w:p>
        </w:tc>
      </w:tr>
      <w:tr w:rsidR="00C857A1" w:rsidRPr="00D62A8C" w:rsidTr="00BD7EE5">
        <w:tc>
          <w:tcPr>
            <w:tcW w:w="2292" w:type="dxa"/>
            <w:shd w:val="clear" w:color="auto" w:fill="D9D9D9" w:themeFill="background1" w:themeFillShade="D9"/>
          </w:tcPr>
          <w:p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rsidR="00C857A1" w:rsidRPr="00D62A8C" w:rsidRDefault="00C857A1" w:rsidP="00BD7EE5">
            <w:pPr>
              <w:pStyle w:val="HNormal"/>
              <w:tabs>
                <w:tab w:val="left" w:pos="1930"/>
              </w:tabs>
              <w:rPr>
                <w:rFonts w:cs="David"/>
                <w:color w:val="000000"/>
                <w:szCs w:val="22"/>
                <w:rtl/>
                <w:lang w:eastAsia="en-US"/>
              </w:rPr>
            </w:pPr>
          </w:p>
        </w:tc>
      </w:tr>
      <w:tr w:rsidR="00C857A1" w:rsidRPr="00D62A8C" w:rsidTr="00BD7EE5">
        <w:tc>
          <w:tcPr>
            <w:tcW w:w="2292" w:type="dxa"/>
            <w:shd w:val="clear" w:color="auto" w:fill="D9D9D9" w:themeFill="background1" w:themeFillShade="D9"/>
          </w:tcPr>
          <w:p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rsidR="00C857A1" w:rsidRPr="00D62A8C" w:rsidRDefault="00C857A1" w:rsidP="00BD7EE5">
            <w:pPr>
              <w:pStyle w:val="HNormal"/>
              <w:tabs>
                <w:tab w:val="left" w:pos="1930"/>
              </w:tabs>
              <w:rPr>
                <w:rFonts w:cs="David"/>
                <w:color w:val="000000"/>
                <w:szCs w:val="22"/>
                <w:rtl/>
                <w:lang w:eastAsia="en-US"/>
              </w:rPr>
            </w:pPr>
          </w:p>
        </w:tc>
      </w:tr>
      <w:tr w:rsidR="00C857A1" w:rsidRPr="00D62A8C" w:rsidTr="00BD7EE5">
        <w:tc>
          <w:tcPr>
            <w:tcW w:w="2292" w:type="dxa"/>
            <w:shd w:val="clear" w:color="auto" w:fill="D9D9D9" w:themeFill="background1" w:themeFillShade="D9"/>
          </w:tcPr>
          <w:p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rsidR="00C857A1" w:rsidRPr="00D62A8C" w:rsidRDefault="00C857A1" w:rsidP="00BD7EE5">
            <w:pPr>
              <w:pStyle w:val="HNormal"/>
              <w:tabs>
                <w:tab w:val="left" w:pos="1930"/>
              </w:tabs>
              <w:rPr>
                <w:rFonts w:cs="David"/>
                <w:color w:val="000000"/>
                <w:szCs w:val="22"/>
                <w:rtl/>
                <w:lang w:eastAsia="en-US"/>
              </w:rPr>
            </w:pPr>
          </w:p>
        </w:tc>
      </w:tr>
      <w:tr w:rsidR="00C857A1" w:rsidRPr="00D62A8C" w:rsidTr="00BD7EE5">
        <w:tc>
          <w:tcPr>
            <w:tcW w:w="2292" w:type="dxa"/>
            <w:shd w:val="clear" w:color="auto" w:fill="D9D9D9" w:themeFill="background1" w:themeFillShade="D9"/>
          </w:tcPr>
          <w:p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rsidR="00C857A1" w:rsidRPr="00D62A8C" w:rsidRDefault="00C857A1" w:rsidP="00BD7EE5">
            <w:pPr>
              <w:pStyle w:val="HNormal"/>
              <w:tabs>
                <w:tab w:val="left" w:pos="1930"/>
              </w:tabs>
              <w:rPr>
                <w:rFonts w:cs="David"/>
                <w:color w:val="000000"/>
                <w:szCs w:val="22"/>
                <w:rtl/>
                <w:lang w:eastAsia="en-US"/>
              </w:rPr>
            </w:pPr>
          </w:p>
        </w:tc>
      </w:tr>
    </w:tbl>
    <w:p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rsidTr="00BD7EE5">
        <w:tc>
          <w:tcPr>
            <w:tcW w:w="2290" w:type="dxa"/>
            <w:shd w:val="clear" w:color="auto" w:fill="D9D9D9" w:themeFill="background1" w:themeFillShade="D9"/>
          </w:tcPr>
          <w:p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rsidTr="00BD7EE5">
        <w:tc>
          <w:tcPr>
            <w:tcW w:w="2290" w:type="dxa"/>
          </w:tcPr>
          <w:p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rsidTr="00BD7EE5">
        <w:tc>
          <w:tcPr>
            <w:tcW w:w="2290" w:type="dxa"/>
          </w:tcPr>
          <w:p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rsidTr="00BD7EE5">
        <w:tc>
          <w:tcPr>
            <w:tcW w:w="2290" w:type="dxa"/>
          </w:tcPr>
          <w:p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rsidR="00C857A1" w:rsidRPr="00D62A8C" w:rsidRDefault="00C857A1" w:rsidP="00C857A1">
      <w:pPr>
        <w:pStyle w:val="HNormal"/>
        <w:tabs>
          <w:tab w:val="left" w:pos="1930"/>
        </w:tabs>
        <w:spacing w:line="360" w:lineRule="auto"/>
        <w:ind w:left="1872"/>
        <w:rPr>
          <w:rFonts w:cs="David"/>
          <w:color w:val="000000"/>
          <w:rtl/>
          <w:lang w:eastAsia="en-US"/>
        </w:rPr>
      </w:pPr>
    </w:p>
    <w:p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rsidR="00C857A1" w:rsidRDefault="00C857A1" w:rsidP="00C857A1">
      <w:pPr>
        <w:numPr>
          <w:ilvl w:val="2"/>
          <w:numId w:val="24"/>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מינהל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rsidR="00C857A1" w:rsidRDefault="00C857A1" w:rsidP="00C857A1">
      <w:pPr>
        <w:pStyle w:val="a2"/>
        <w:bidi w:val="0"/>
      </w:pPr>
      <w:r>
        <w:rPr>
          <w:rtl/>
        </w:rPr>
        <w:br w:type="page"/>
      </w:r>
    </w:p>
    <w:p w:rsidR="00C857A1" w:rsidRPr="00D62A8C" w:rsidRDefault="00C857A1" w:rsidP="00C857A1">
      <w:pPr>
        <w:pStyle w:val="21"/>
        <w:numPr>
          <w:ilvl w:val="1"/>
          <w:numId w:val="24"/>
        </w:numPr>
        <w:ind w:right="0"/>
        <w:rPr>
          <w:rtl/>
        </w:rPr>
      </w:pPr>
      <w:bookmarkStart w:id="86" w:name="_Ref384551961"/>
      <w:bookmarkStart w:id="87" w:name="_Toc398494886"/>
      <w:bookmarkStart w:id="88" w:name="_Toc399170788"/>
      <w:bookmarkStart w:id="89" w:name="_Toc487467255"/>
      <w:r w:rsidRPr="00D62A8C">
        <w:rPr>
          <w:rFonts w:hint="cs"/>
          <w:rtl/>
        </w:rPr>
        <w:lastRenderedPageBreak/>
        <w:t>הגשת ההצעה</w:t>
      </w:r>
      <w:bookmarkEnd w:id="86"/>
      <w:bookmarkEnd w:id="87"/>
      <w:bookmarkEnd w:id="88"/>
      <w:bookmarkEnd w:id="89"/>
    </w:p>
    <w:p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rsidR="00C857A1" w:rsidRPr="00D62A8C" w:rsidRDefault="00C857A1" w:rsidP="007359C6">
      <w:pPr>
        <w:numPr>
          <w:ilvl w:val="2"/>
          <w:numId w:val="24"/>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75303C">
        <w:rPr>
          <w:rFonts w:hint="cs"/>
          <w:b/>
          <w:bCs/>
          <w:rtl/>
        </w:rPr>
        <w:t>1/2018</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rsidR="00C857A1" w:rsidRPr="00D62A8C" w:rsidRDefault="00C857A1" w:rsidP="00C857A1">
      <w:pPr>
        <w:numPr>
          <w:ilvl w:val="2"/>
          <w:numId w:val="24"/>
        </w:numPr>
        <w:ind w:left="1076"/>
        <w:rPr>
          <w:rtl/>
        </w:rPr>
      </w:pPr>
      <w:bookmarkStart w:id="90"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90"/>
    </w:p>
    <w:p w:rsidR="00C857A1" w:rsidRPr="00D62A8C" w:rsidRDefault="00C857A1" w:rsidP="00C857A1">
      <w:pPr>
        <w:numPr>
          <w:ilvl w:val="2"/>
          <w:numId w:val="24"/>
        </w:numPr>
        <w:ind w:left="1076"/>
        <w:rPr>
          <w:b/>
          <w:bCs/>
          <w:rtl/>
        </w:rPr>
      </w:pPr>
      <w:r w:rsidRPr="00D62A8C">
        <w:rPr>
          <w:rFonts w:hint="cs"/>
          <w:b/>
          <w:bCs/>
          <w:rtl/>
        </w:rPr>
        <w:t>למען הסר ספק יודגש, כי הנוסח המחייב של ההצעה יהיה זה המופיע בעותק המקור.</w:t>
      </w:r>
    </w:p>
    <w:p w:rsidR="00C857A1" w:rsidRPr="00D62A8C" w:rsidRDefault="00C857A1" w:rsidP="00C857A1">
      <w:pPr>
        <w:numPr>
          <w:ilvl w:val="2"/>
          <w:numId w:val="24"/>
        </w:numPr>
        <w:ind w:left="1076"/>
        <w:rPr>
          <w:b/>
          <w:bCs/>
          <w:rtl/>
        </w:rPr>
      </w:pPr>
      <w:bookmarkStart w:id="91"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rsidR="00C857A1" w:rsidRPr="00D62A8C" w:rsidRDefault="00C857A1" w:rsidP="00C857A1">
      <w:pPr>
        <w:numPr>
          <w:ilvl w:val="2"/>
          <w:numId w:val="24"/>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rsidR="00C857A1" w:rsidRPr="00D62A8C" w:rsidRDefault="00C857A1" w:rsidP="00C857A1">
      <w:pPr>
        <w:numPr>
          <w:ilvl w:val="2"/>
          <w:numId w:val="24"/>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rsidR="00C857A1" w:rsidRPr="00D62A8C" w:rsidRDefault="00C857A1" w:rsidP="00C857A1">
      <w:pPr>
        <w:numPr>
          <w:ilvl w:val="2"/>
          <w:numId w:val="24"/>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rsidR="00C857A1" w:rsidRPr="00D62A8C" w:rsidRDefault="00C857A1" w:rsidP="00C857A1">
      <w:pPr>
        <w:numPr>
          <w:ilvl w:val="2"/>
          <w:numId w:val="24"/>
        </w:numPr>
        <w:ind w:left="1076"/>
        <w:rPr>
          <w:b/>
          <w:bCs/>
          <w:rtl/>
        </w:rPr>
      </w:pPr>
      <w:bookmarkStart w:id="92"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Pr>
          <w:color w:val="000000"/>
          <w:cs/>
          <w:lang w:eastAsia="en-US"/>
        </w:rPr>
        <w:t>‎</w:t>
      </w:r>
      <w:r w:rsidRPr="00CA6199">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91"/>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92"/>
    </w:p>
    <w:p w:rsidR="00C857A1" w:rsidRPr="00D62A8C" w:rsidRDefault="00C857A1" w:rsidP="00C857A1">
      <w:pPr>
        <w:numPr>
          <w:ilvl w:val="2"/>
          <w:numId w:val="24"/>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נתונה אך ורק לועדת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rsidR="00C857A1" w:rsidRPr="00D62A8C" w:rsidRDefault="00C857A1" w:rsidP="00C857A1">
      <w:pPr>
        <w:numPr>
          <w:ilvl w:val="2"/>
          <w:numId w:val="24"/>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rsidR="00C857A1" w:rsidRPr="00D62A8C" w:rsidRDefault="00C857A1" w:rsidP="00C857A1">
      <w:pPr>
        <w:pStyle w:val="21"/>
        <w:keepNext/>
        <w:numPr>
          <w:ilvl w:val="1"/>
          <w:numId w:val="24"/>
        </w:numPr>
        <w:ind w:right="0"/>
        <w:rPr>
          <w:rtl/>
        </w:rPr>
      </w:pPr>
      <w:bookmarkStart w:id="93" w:name="_Toc398494887"/>
      <w:bookmarkStart w:id="94" w:name="_Toc399170789"/>
      <w:bookmarkStart w:id="95" w:name="_Toc487467256"/>
      <w:r w:rsidRPr="00D62A8C">
        <w:rPr>
          <w:rFonts w:hint="cs"/>
          <w:rtl/>
        </w:rPr>
        <w:lastRenderedPageBreak/>
        <w:t>חתימה על מסמכי המכרז</w:t>
      </w:r>
      <w:bookmarkEnd w:id="93"/>
      <w:bookmarkEnd w:id="94"/>
      <w:bookmarkEnd w:id="95"/>
    </w:p>
    <w:p w:rsidR="00C857A1" w:rsidRPr="00D62A8C" w:rsidRDefault="00C857A1" w:rsidP="00C857A1">
      <w:pPr>
        <w:keepNext/>
        <w:numPr>
          <w:ilvl w:val="2"/>
          <w:numId w:val="24"/>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rsidR="00C857A1" w:rsidRDefault="00C857A1" w:rsidP="00C857A1">
      <w:pPr>
        <w:numPr>
          <w:ilvl w:val="2"/>
          <w:numId w:val="24"/>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Pr>
          <w:highlight w:val="magenta"/>
          <w:cs/>
          <w:lang w:eastAsia="en-US"/>
        </w:rPr>
        <w:t>‎</w:t>
      </w:r>
      <w:r>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rsidR="00282224" w:rsidRDefault="00282224" w:rsidP="00282224">
      <w:pPr>
        <w:pStyle w:val="a2"/>
        <w:rPr>
          <w:rtl/>
          <w:lang w:eastAsia="en-US"/>
        </w:rPr>
      </w:pPr>
    </w:p>
    <w:p w:rsidR="00282224" w:rsidRDefault="00282224" w:rsidP="00282224">
      <w:pPr>
        <w:pStyle w:val="a2"/>
        <w:rPr>
          <w:rtl/>
          <w:lang w:eastAsia="en-US"/>
        </w:rPr>
      </w:pPr>
    </w:p>
    <w:p w:rsidR="00952E5F" w:rsidRDefault="00952E5F" w:rsidP="00282224">
      <w:pPr>
        <w:pStyle w:val="a2"/>
        <w:rPr>
          <w:rtl/>
          <w:lang w:eastAsia="en-US"/>
        </w:rPr>
      </w:pPr>
    </w:p>
    <w:p w:rsidR="00952E5F" w:rsidRDefault="00952E5F" w:rsidP="00282224">
      <w:pPr>
        <w:pStyle w:val="a2"/>
        <w:rPr>
          <w:rtl/>
          <w:lang w:eastAsia="en-US"/>
        </w:rPr>
      </w:pPr>
    </w:p>
    <w:p w:rsidR="005633B3" w:rsidRDefault="005633B3" w:rsidP="00282224">
      <w:pPr>
        <w:pStyle w:val="a2"/>
        <w:rPr>
          <w:rtl/>
          <w:lang w:eastAsia="en-US"/>
        </w:rPr>
      </w:pPr>
    </w:p>
    <w:p w:rsidR="005C4942" w:rsidRDefault="005C4942" w:rsidP="00282224">
      <w:pPr>
        <w:pStyle w:val="a2"/>
        <w:rPr>
          <w:rtl/>
          <w:lang w:eastAsia="en-US"/>
        </w:rPr>
      </w:pPr>
    </w:p>
    <w:p w:rsidR="005C4942" w:rsidRDefault="005C4942" w:rsidP="00282224">
      <w:pPr>
        <w:pStyle w:val="a2"/>
        <w:rPr>
          <w:rtl/>
          <w:lang w:eastAsia="en-US"/>
        </w:rPr>
      </w:pPr>
    </w:p>
    <w:p w:rsidR="005C4942" w:rsidRPr="00282224" w:rsidRDefault="005C4942" w:rsidP="00282224">
      <w:pPr>
        <w:pStyle w:val="a2"/>
        <w:rPr>
          <w:lang w:eastAsia="en-US"/>
        </w:rPr>
      </w:pPr>
    </w:p>
    <w:p w:rsidR="00C857A1" w:rsidRPr="00D62A8C" w:rsidRDefault="00C857A1" w:rsidP="00C857A1">
      <w:pPr>
        <w:pStyle w:val="21"/>
        <w:numPr>
          <w:ilvl w:val="1"/>
          <w:numId w:val="24"/>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D62A8C">
        <w:rPr>
          <w:rFonts w:hint="cs"/>
          <w:rtl/>
        </w:rPr>
        <w:t>תוקף ההצעה</w:t>
      </w:r>
      <w:bookmarkStart w:id="101" w:name="_Ref384556783"/>
      <w:bookmarkEnd w:id="98"/>
      <w:bookmarkEnd w:id="99"/>
      <w:bookmarkEnd w:id="100"/>
    </w:p>
    <w:p w:rsidR="00C857A1" w:rsidRPr="00D62A8C" w:rsidRDefault="00C857A1" w:rsidP="00C857A1">
      <w:pPr>
        <w:numPr>
          <w:ilvl w:val="2"/>
          <w:numId w:val="24"/>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1"/>
      <w:r>
        <w:rPr>
          <w:rFonts w:hint="cs"/>
          <w:rtl/>
          <w:lang w:eastAsia="en-US"/>
        </w:rPr>
        <w:t>.</w:t>
      </w:r>
    </w:p>
    <w:p w:rsidR="00C857A1" w:rsidRDefault="00C857A1" w:rsidP="00C857A1">
      <w:pPr>
        <w:numPr>
          <w:ilvl w:val="2"/>
          <w:numId w:val="24"/>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rsidR="00C857A1" w:rsidRPr="001C68ED" w:rsidRDefault="00C857A1" w:rsidP="00C857A1">
      <w:pPr>
        <w:pStyle w:val="21"/>
        <w:numPr>
          <w:ilvl w:val="1"/>
          <w:numId w:val="24"/>
        </w:numPr>
        <w:ind w:right="0"/>
        <w:rPr>
          <w:sz w:val="28"/>
          <w:rtl/>
        </w:rPr>
      </w:pPr>
      <w:bookmarkStart w:id="102" w:name="_Toc487467258"/>
      <w:r w:rsidRPr="00D04C9E">
        <w:rPr>
          <w:rFonts w:hint="cs"/>
          <w:sz w:val="28"/>
          <w:rtl/>
        </w:rPr>
        <w:t>ניגוד עניינים</w:t>
      </w:r>
      <w:bookmarkEnd w:id="102"/>
    </w:p>
    <w:p w:rsidR="00C857A1" w:rsidRPr="00D62A8C" w:rsidRDefault="00C857A1" w:rsidP="00C857A1">
      <w:pPr>
        <w:numPr>
          <w:ilvl w:val="2"/>
          <w:numId w:val="24"/>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rsidR="00C857A1" w:rsidRDefault="00C857A1" w:rsidP="00C857A1">
      <w:pPr>
        <w:numPr>
          <w:ilvl w:val="2"/>
          <w:numId w:val="24"/>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rsidR="00C857A1" w:rsidRPr="00446BBC" w:rsidRDefault="00C857A1" w:rsidP="00C857A1">
      <w:pPr>
        <w:numPr>
          <w:ilvl w:val="2"/>
          <w:numId w:val="24"/>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Pr="00D62A8C">
        <w:rPr>
          <w:rFonts w:hint="cs"/>
          <w:highlight w:val="magenta"/>
          <w:rtl/>
        </w:rPr>
        <w:t xml:space="preserve">נספח </w:t>
      </w:r>
      <w:r>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rsidR="00C857A1" w:rsidRPr="00D62A8C" w:rsidRDefault="00C857A1" w:rsidP="00C857A1">
      <w:pPr>
        <w:pStyle w:val="21"/>
        <w:numPr>
          <w:ilvl w:val="1"/>
          <w:numId w:val="24"/>
        </w:numPr>
        <w:ind w:right="0"/>
        <w:rPr>
          <w:sz w:val="28"/>
          <w:rtl/>
        </w:rPr>
      </w:pPr>
      <w:bookmarkStart w:id="103" w:name="_Toc475957085"/>
      <w:bookmarkStart w:id="104" w:name="_Toc398494889"/>
      <w:bookmarkStart w:id="105" w:name="_Toc399170791"/>
      <w:bookmarkStart w:id="106" w:name="_Toc487467259"/>
      <w:bookmarkEnd w:id="103"/>
      <w:r w:rsidRPr="00D62A8C">
        <w:rPr>
          <w:rFonts w:hint="cs"/>
          <w:sz w:val="28"/>
          <w:rtl/>
        </w:rPr>
        <w:lastRenderedPageBreak/>
        <w:t>לענין עידוד נשים בעסקים</w:t>
      </w:r>
      <w:bookmarkEnd w:id="104"/>
      <w:bookmarkEnd w:id="105"/>
      <w:bookmarkEnd w:id="106"/>
    </w:p>
    <w:p w:rsidR="00C857A1" w:rsidRDefault="00C857A1" w:rsidP="00C857A1">
      <w:pPr>
        <w:numPr>
          <w:ilvl w:val="2"/>
          <w:numId w:val="24"/>
        </w:numPr>
        <w:ind w:left="1076"/>
        <w:rPr>
          <w:rtl/>
        </w:rPr>
      </w:pPr>
      <w:r w:rsidRPr="00D62A8C">
        <w:rPr>
          <w:rtl/>
        </w:rPr>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rsidR="00C857A1" w:rsidRPr="00551D42" w:rsidRDefault="00C857A1" w:rsidP="00C857A1">
      <w:pPr>
        <w:numPr>
          <w:ilvl w:val="2"/>
          <w:numId w:val="24"/>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Pr="00D62A8C">
        <w:rPr>
          <w:rFonts w:hint="cs"/>
          <w:highlight w:val="magenta"/>
          <w:rtl/>
        </w:rPr>
        <w:t xml:space="preserve">נספח </w:t>
      </w:r>
      <w:r>
        <w:rPr>
          <w:highlight w:val="magenta"/>
          <w:rtl/>
        </w:rPr>
        <w:t xml:space="preserve">13 </w:t>
      </w:r>
      <w:r>
        <w:rPr>
          <w:rtl/>
        </w:rPr>
        <w:fldChar w:fldCharType="end"/>
      </w:r>
      <w:r>
        <w:rPr>
          <w:rFonts w:hint="cs"/>
          <w:rtl/>
        </w:rPr>
        <w:t xml:space="preserve"> לעניין עסק בשליטת אישה.</w:t>
      </w:r>
    </w:p>
    <w:p w:rsidR="00C857A1" w:rsidRPr="00D62A8C" w:rsidRDefault="008F6F36" w:rsidP="00C857A1">
      <w:pPr>
        <w:pStyle w:val="21"/>
        <w:numPr>
          <w:ilvl w:val="1"/>
          <w:numId w:val="24"/>
        </w:numPr>
        <w:ind w:right="0"/>
        <w:rPr>
          <w:sz w:val="28"/>
          <w:rtl/>
        </w:rPr>
      </w:pPr>
      <w:r>
        <w:rPr>
          <w:rFonts w:hint="cs"/>
          <w:sz w:val="28"/>
          <w:rtl/>
        </w:rPr>
        <w:t>לא רלוונטי</w:t>
      </w:r>
    </w:p>
    <w:p w:rsidR="00C857A1" w:rsidRPr="00D62A8C" w:rsidRDefault="00C857A1" w:rsidP="00C857A1">
      <w:pPr>
        <w:pStyle w:val="21"/>
        <w:numPr>
          <w:ilvl w:val="1"/>
          <w:numId w:val="24"/>
        </w:numPr>
        <w:ind w:right="0"/>
        <w:rPr>
          <w:sz w:val="28"/>
          <w:rtl/>
        </w:rPr>
      </w:pPr>
      <w:bookmarkStart w:id="107" w:name="_Toc199568566"/>
      <w:bookmarkStart w:id="108" w:name="_Toc199568567"/>
      <w:bookmarkStart w:id="109" w:name="_Toc199568568"/>
      <w:bookmarkStart w:id="110" w:name="_Toc199568569"/>
      <w:bookmarkStart w:id="111" w:name="_Toc199568570"/>
      <w:bookmarkStart w:id="112" w:name="_Toc199568571"/>
      <w:bookmarkStart w:id="113" w:name="_Toc199568572"/>
      <w:bookmarkStart w:id="114" w:name="_Toc398494891"/>
      <w:bookmarkStart w:id="115" w:name="_Toc399170793"/>
      <w:bookmarkStart w:id="116" w:name="_Toc487467261"/>
      <w:bookmarkEnd w:id="107"/>
      <w:bookmarkEnd w:id="108"/>
      <w:bookmarkEnd w:id="109"/>
      <w:bookmarkEnd w:id="110"/>
      <w:bookmarkEnd w:id="111"/>
      <w:bookmarkEnd w:id="112"/>
      <w:bookmarkEnd w:id="113"/>
      <w:r w:rsidRPr="00D62A8C">
        <w:rPr>
          <w:rFonts w:hint="cs"/>
          <w:sz w:val="28"/>
          <w:rtl/>
        </w:rPr>
        <w:t>חתימת הספק על ההסכם לאחר זכייתו</w:t>
      </w:r>
      <w:bookmarkEnd w:id="114"/>
      <w:bookmarkEnd w:id="115"/>
      <w:bookmarkEnd w:id="116"/>
    </w:p>
    <w:p w:rsidR="00C857A1" w:rsidRPr="00D62A8C" w:rsidRDefault="00C857A1" w:rsidP="00C857A1">
      <w:pPr>
        <w:numPr>
          <w:ilvl w:val="2"/>
          <w:numId w:val="24"/>
        </w:numPr>
        <w:ind w:left="1076"/>
        <w:rPr>
          <w:rtl/>
        </w:rPr>
      </w:pPr>
      <w:bookmarkStart w:id="117"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7"/>
    </w:p>
    <w:p w:rsidR="00C857A1" w:rsidRPr="00D62A8C" w:rsidRDefault="00C857A1" w:rsidP="00C857A1">
      <w:pPr>
        <w:numPr>
          <w:ilvl w:val="2"/>
          <w:numId w:val="24"/>
        </w:numPr>
        <w:ind w:left="1076"/>
        <w:rPr>
          <w:rtl/>
        </w:rPr>
      </w:pPr>
      <w:bookmarkStart w:id="118"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Pr>
          <w:highlight w:val="magenta"/>
          <w:cs/>
        </w:rPr>
        <w:t>‎</w:t>
      </w:r>
      <w:r>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bookmarkEnd w:id="118"/>
    </w:p>
    <w:p w:rsidR="00C857A1" w:rsidRPr="00D62A8C" w:rsidRDefault="00C857A1" w:rsidP="00C857A1">
      <w:pPr>
        <w:numPr>
          <w:ilvl w:val="2"/>
          <w:numId w:val="24"/>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rsidR="00C857A1" w:rsidRPr="00D62A8C" w:rsidRDefault="00C857A1" w:rsidP="00C857A1">
      <w:pPr>
        <w:numPr>
          <w:ilvl w:val="2"/>
          <w:numId w:val="24"/>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כי 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מורשי החתימה של </w:t>
      </w:r>
      <w:r w:rsidRPr="00D62A8C">
        <w:rPr>
          <w:rtl/>
        </w:rPr>
        <w:t>שני הצדדים</w:t>
      </w:r>
      <w:r w:rsidRPr="00D62A8C">
        <w:rPr>
          <w:rFonts w:hint="cs"/>
          <w:rtl/>
        </w:rPr>
        <w:t xml:space="preserve">. </w:t>
      </w:r>
    </w:p>
    <w:p w:rsidR="00C857A1" w:rsidRPr="001E6A40" w:rsidRDefault="00C857A1" w:rsidP="00C857A1">
      <w:pPr>
        <w:pStyle w:val="21"/>
        <w:numPr>
          <w:ilvl w:val="1"/>
          <w:numId w:val="24"/>
        </w:numPr>
        <w:ind w:right="0"/>
        <w:rPr>
          <w:sz w:val="28"/>
          <w:rtl/>
        </w:rPr>
      </w:pPr>
      <w:bookmarkStart w:id="119" w:name="_Ref395608552"/>
      <w:bookmarkStart w:id="120" w:name="_Toc398494892"/>
      <w:bookmarkStart w:id="121" w:name="_Toc399170794"/>
      <w:bookmarkStart w:id="122" w:name="_Toc487467262"/>
      <w:r w:rsidRPr="00D62A8C">
        <w:rPr>
          <w:rFonts w:hint="cs"/>
          <w:sz w:val="28"/>
          <w:rtl/>
        </w:rPr>
        <w:t>ערבות ביצוע</w:t>
      </w:r>
      <w:bookmarkEnd w:id="119"/>
      <w:bookmarkEnd w:id="120"/>
      <w:bookmarkEnd w:id="121"/>
      <w:bookmarkEnd w:id="122"/>
    </w:p>
    <w:p w:rsidR="00C857A1" w:rsidRPr="00D62A8C" w:rsidRDefault="00C857A1" w:rsidP="00C857A1">
      <w:pPr>
        <w:numPr>
          <w:ilvl w:val="2"/>
          <w:numId w:val="24"/>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Pr>
          <w:highlight w:val="magenta"/>
          <w:cs/>
        </w:rPr>
        <w:t>‎</w:t>
      </w:r>
      <w:r>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rsidR="00C857A1" w:rsidRDefault="00C857A1" w:rsidP="002D4F20">
      <w:pPr>
        <w:numPr>
          <w:ilvl w:val="2"/>
          <w:numId w:val="24"/>
        </w:numPr>
        <w:ind w:left="1076"/>
        <w:rPr>
          <w:rtl/>
        </w:rPr>
      </w:pPr>
      <w:r w:rsidRPr="00D62A8C">
        <w:rPr>
          <w:rFonts w:hint="cs"/>
          <w:rtl/>
        </w:rPr>
        <w:lastRenderedPageBreak/>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002D4F20">
        <w:rPr>
          <w:rFonts w:hint="cs"/>
          <w:rtl/>
        </w:rPr>
        <w:t>30</w:t>
      </w:r>
      <w:r w:rsidR="001229CE">
        <w:rPr>
          <w:rFonts w:hint="cs"/>
          <w:rtl/>
        </w:rPr>
        <w:t xml:space="preserve">,000 ₪ </w:t>
      </w:r>
      <w:r w:rsidRPr="00D62A8C">
        <w:rPr>
          <w:rtl/>
        </w:rPr>
        <w:t xml:space="preserve">כולל מע"מ.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rsidR="00C857A1" w:rsidRPr="00D62A8C" w:rsidRDefault="00C857A1" w:rsidP="00C857A1">
      <w:pPr>
        <w:numPr>
          <w:ilvl w:val="2"/>
          <w:numId w:val="24"/>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rsidR="00C857A1" w:rsidRPr="0064702A" w:rsidRDefault="004A2EE6" w:rsidP="00C857A1">
      <w:pPr>
        <w:pStyle w:val="21"/>
        <w:numPr>
          <w:ilvl w:val="1"/>
          <w:numId w:val="24"/>
        </w:numPr>
        <w:spacing w:before="240"/>
        <w:ind w:left="565" w:right="0" w:hanging="567"/>
        <w:rPr>
          <w:sz w:val="28"/>
          <w:rtl/>
        </w:rPr>
      </w:pPr>
      <w:r>
        <w:rPr>
          <w:rFonts w:hint="cs"/>
          <w:sz w:val="28"/>
          <w:rtl/>
        </w:rPr>
        <w:t>לא רלוונטי</w:t>
      </w:r>
    </w:p>
    <w:p w:rsidR="005633B3" w:rsidRDefault="005633B3" w:rsidP="00985A7C">
      <w:pPr>
        <w:pStyle w:val="a2"/>
        <w:ind w:left="781" w:firstLine="295"/>
        <w:rPr>
          <w:rtl/>
        </w:rPr>
      </w:pPr>
    </w:p>
    <w:p w:rsidR="00952E5F" w:rsidRDefault="00952E5F" w:rsidP="00985A7C">
      <w:pPr>
        <w:pStyle w:val="a2"/>
        <w:ind w:left="781" w:firstLine="295"/>
        <w:rPr>
          <w:rtl/>
        </w:rPr>
      </w:pPr>
    </w:p>
    <w:p w:rsidR="00C857A1" w:rsidRPr="00D62A8C" w:rsidRDefault="00C857A1" w:rsidP="00C857A1">
      <w:pPr>
        <w:pStyle w:val="21"/>
        <w:numPr>
          <w:ilvl w:val="1"/>
          <w:numId w:val="24"/>
        </w:numPr>
        <w:ind w:left="565" w:right="0" w:hanging="567"/>
        <w:rPr>
          <w:sz w:val="28"/>
          <w:rtl/>
        </w:rPr>
      </w:pPr>
      <w:bookmarkStart w:id="123" w:name="_Toc344802323"/>
      <w:bookmarkStart w:id="124" w:name="_Toc344807620"/>
      <w:bookmarkStart w:id="125" w:name="_Toc273834905"/>
      <w:bookmarkStart w:id="126" w:name="_Toc280124819"/>
      <w:bookmarkStart w:id="127" w:name="_Toc378247249"/>
      <w:bookmarkStart w:id="128" w:name="_Toc378751240"/>
      <w:bookmarkStart w:id="129" w:name="_Toc365486651"/>
      <w:bookmarkStart w:id="130" w:name="_Toc398494894"/>
      <w:bookmarkStart w:id="131" w:name="_Toc399170796"/>
      <w:bookmarkStart w:id="132" w:name="_Toc487467264"/>
      <w:bookmarkEnd w:id="123"/>
      <w:bookmarkEnd w:id="124"/>
      <w:r w:rsidRPr="00D62A8C">
        <w:rPr>
          <w:rFonts w:hint="eastAsia"/>
          <w:sz w:val="28"/>
          <w:rtl/>
        </w:rPr>
        <w:t>זכויות</w:t>
      </w:r>
      <w:r>
        <w:rPr>
          <w:rFonts w:hint="cs"/>
          <w:sz w:val="28"/>
          <w:rtl/>
        </w:rPr>
        <w:t xml:space="preserve"> </w:t>
      </w:r>
      <w:bookmarkEnd w:id="125"/>
      <w:bookmarkEnd w:id="126"/>
      <w:bookmarkEnd w:id="127"/>
      <w:bookmarkEnd w:id="128"/>
      <w:bookmarkEnd w:id="129"/>
      <w:bookmarkEnd w:id="130"/>
      <w:bookmarkEnd w:id="131"/>
      <w:r>
        <w:rPr>
          <w:rFonts w:hint="cs"/>
          <w:sz w:val="28"/>
          <w:rtl/>
        </w:rPr>
        <w:t>המשרד</w:t>
      </w:r>
      <w:bookmarkEnd w:id="132"/>
    </w:p>
    <w:p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rsidR="00C857A1" w:rsidRPr="00D62A8C" w:rsidRDefault="00C857A1" w:rsidP="00C857A1">
      <w:pPr>
        <w:numPr>
          <w:ilvl w:val="2"/>
          <w:numId w:val="24"/>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הזכיה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rsidR="00C857A1" w:rsidRPr="00D62A8C" w:rsidRDefault="00C857A1" w:rsidP="00C857A1">
      <w:pPr>
        <w:numPr>
          <w:ilvl w:val="2"/>
          <w:numId w:val="24"/>
        </w:numPr>
        <w:ind w:left="1076"/>
      </w:pPr>
      <w:r w:rsidRPr="00D62A8C">
        <w:rPr>
          <w:rFonts w:hint="cs"/>
          <w:rtl/>
        </w:rPr>
        <w:t>להוסיף, לגרוע או לשנות כל פרט שייראה לו מהפרטים המופיעים במכרז. שינויים אלו י</w:t>
      </w:r>
      <w:r>
        <w:rPr>
          <w:rFonts w:hint="cs"/>
          <w:rtl/>
        </w:rPr>
        <w:t>פורסמו וי</w:t>
      </w:r>
      <w:r w:rsidRPr="00D62A8C">
        <w:rPr>
          <w:rFonts w:hint="cs"/>
          <w:rtl/>
        </w:rPr>
        <w:t>ובאומראש לידיעת</w:t>
      </w:r>
      <w:r>
        <w:rPr>
          <w:rFonts w:hint="cs"/>
          <w:rtl/>
        </w:rPr>
        <w:t xml:space="preserve"> המציעים</w:t>
      </w:r>
      <w:r w:rsidRPr="00D62A8C">
        <w:rPr>
          <w:rFonts w:hint="cs"/>
          <w:rtl/>
        </w:rPr>
        <w:t>.</w:t>
      </w:r>
    </w:p>
    <w:p w:rsidR="00C857A1" w:rsidRPr="00D62A8C" w:rsidRDefault="00C857A1" w:rsidP="00C857A1">
      <w:pPr>
        <w:numPr>
          <w:ilvl w:val="2"/>
          <w:numId w:val="24"/>
        </w:numPr>
        <w:ind w:left="1076"/>
      </w:pPr>
      <w:r w:rsidRPr="00D62A8C">
        <w:rPr>
          <w:rFonts w:hint="cs"/>
          <w:rtl/>
        </w:rPr>
        <w:t>להרחיב, לצמצם או לממש את המכרז בשלבים, מכל סיבה שהיא, לרבות לאחר החתימה על ההסכם עם הספק לפי מכרז זה.</w:t>
      </w:r>
    </w:p>
    <w:p w:rsidR="00C857A1" w:rsidRDefault="00C857A1" w:rsidP="00C857A1">
      <w:pPr>
        <w:numPr>
          <w:ilvl w:val="2"/>
          <w:numId w:val="24"/>
        </w:numPr>
        <w:ind w:left="1076"/>
        <w:rPr>
          <w:rtl/>
        </w:rPr>
      </w:pPr>
      <w:r w:rsidRPr="00D62A8C">
        <w:rPr>
          <w:rFonts w:hint="cs"/>
          <w:rtl/>
        </w:rPr>
        <w:t xml:space="preserve">לערוך הגרלה בין מציעים אשר הצעותיהם קיבלו ציון זהה, אשר יהא הציון הגבוה ביותר באמות המידה, עפ"י נוהל הגרלה המפורט </w:t>
      </w:r>
      <w:r w:rsidRPr="00D62A8C">
        <w:rPr>
          <w:rFonts w:hint="cs"/>
          <w:highlight w:val="magenta"/>
          <w:rtl/>
        </w:rPr>
        <w:t>ב</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נספח_נוהל_הגרלה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19 </w:t>
      </w:r>
      <w:r w:rsidRPr="00D62A8C">
        <w:rPr>
          <w:highlight w:val="magenta"/>
          <w:rtl/>
        </w:rPr>
        <w:fldChar w:fldCharType="end"/>
      </w:r>
      <w:r w:rsidRPr="00D62A8C">
        <w:rPr>
          <w:rFonts w:hint="cs"/>
          <w:rtl/>
        </w:rPr>
        <w:t>.</w:t>
      </w:r>
    </w:p>
    <w:p w:rsidR="00C857A1" w:rsidRPr="009364F9" w:rsidRDefault="00C857A1" w:rsidP="00C857A1">
      <w:pPr>
        <w:pStyle w:val="a2"/>
        <w:ind w:left="781" w:firstLine="295"/>
        <w:rPr>
          <w:rtl/>
        </w:rPr>
      </w:pPr>
      <w:r w:rsidRPr="009364F9">
        <w:rPr>
          <w:rtl/>
        </w:rPr>
        <w:t xml:space="preserve">בשלב הגשת ההצעה, על המציע לחתום על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נספח_נוהל_הגרלה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19 </w:t>
      </w:r>
      <w:r w:rsidRPr="00D62A8C">
        <w:rPr>
          <w:highlight w:val="magenta"/>
          <w:rtl/>
        </w:rPr>
        <w:fldChar w:fldCharType="end"/>
      </w:r>
      <w:r w:rsidRPr="00D62A8C">
        <w:rPr>
          <w:rFonts w:hint="cs"/>
          <w:rtl/>
        </w:rPr>
        <w:t>.</w:t>
      </w:r>
      <w:r w:rsidRPr="009364F9">
        <w:rPr>
          <w:rtl/>
        </w:rPr>
        <w:t>כראיה לכך</w:t>
      </w:r>
      <w:r>
        <w:rPr>
          <w:rFonts w:hint="cs"/>
          <w:rtl/>
        </w:rPr>
        <w:t>,</w:t>
      </w:r>
      <w:r w:rsidRPr="009364F9">
        <w:rPr>
          <w:rtl/>
        </w:rPr>
        <w:t xml:space="preserve"> שהוא מודע ל</w:t>
      </w:r>
      <w:r>
        <w:rPr>
          <w:rFonts w:hint="cs"/>
          <w:rtl/>
        </w:rPr>
        <w:t>תוכנו.</w:t>
      </w:r>
    </w:p>
    <w:p w:rsidR="00C857A1" w:rsidRPr="00D62A8C" w:rsidRDefault="00C857A1" w:rsidP="00C857A1">
      <w:pPr>
        <w:numPr>
          <w:ilvl w:val="2"/>
          <w:numId w:val="24"/>
        </w:numPr>
        <w:ind w:left="1076"/>
        <w:rPr>
          <w:rtl/>
        </w:rPr>
      </w:pPr>
      <w:r w:rsidRPr="00D62A8C">
        <w:rPr>
          <w:rFonts w:hint="cs"/>
          <w:rtl/>
        </w:rPr>
        <w:t>לפנות למציע או לכל גורם רלוונטי אחר, לרבות אנשי הקשר שפורטו על ידי המציע בהצעתו, בקשר עם הליכי המכרז.</w:t>
      </w:r>
    </w:p>
    <w:p w:rsidR="00C857A1" w:rsidRPr="00D62A8C" w:rsidRDefault="00C857A1" w:rsidP="00C857A1">
      <w:pPr>
        <w:numPr>
          <w:ilvl w:val="2"/>
          <w:numId w:val="24"/>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rsidR="00C857A1" w:rsidRPr="00D62A8C" w:rsidRDefault="00C857A1" w:rsidP="00C857A1">
      <w:pPr>
        <w:numPr>
          <w:ilvl w:val="2"/>
          <w:numId w:val="24"/>
        </w:numPr>
        <w:ind w:left="1076"/>
        <w:rPr>
          <w:rtl/>
        </w:rPr>
      </w:pPr>
      <w:r w:rsidRPr="00D62A8C">
        <w:rPr>
          <w:rFonts w:hint="eastAsia"/>
          <w:rtl/>
        </w:rPr>
        <w:lastRenderedPageBreak/>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הכל בכפוף להחלטת המשרד ולאחר שימוע.</w:t>
      </w:r>
    </w:p>
    <w:p w:rsidR="00C857A1" w:rsidRPr="00D62A8C" w:rsidRDefault="00C857A1" w:rsidP="00C857A1">
      <w:pPr>
        <w:numPr>
          <w:ilvl w:val="2"/>
          <w:numId w:val="24"/>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בין אם הופקד אמדן ובין שלא הופקד אמדן</w:t>
      </w:r>
      <w:r w:rsidRPr="00D62A8C">
        <w:rPr>
          <w:rFonts w:hint="cs"/>
          <w:rtl/>
        </w:rPr>
        <w:t>.</w:t>
      </w:r>
    </w:p>
    <w:p w:rsidR="00C857A1" w:rsidRPr="00D62A8C" w:rsidRDefault="00C857A1" w:rsidP="00C857A1">
      <w:pPr>
        <w:numPr>
          <w:ilvl w:val="2"/>
          <w:numId w:val="24"/>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הכל בכפוף להחלטת המשרד ולאחר שנתנה למציע הזדמנות להשמיע את טענותיו.</w:t>
      </w:r>
    </w:p>
    <w:p w:rsidR="00C857A1" w:rsidRPr="00D62A8C" w:rsidRDefault="00C857A1" w:rsidP="00C857A1">
      <w:pPr>
        <w:numPr>
          <w:ilvl w:val="2"/>
          <w:numId w:val="24"/>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rsidR="00C857A1" w:rsidRPr="00D62A8C" w:rsidRDefault="00C857A1" w:rsidP="00C857A1">
      <w:pPr>
        <w:numPr>
          <w:ilvl w:val="2"/>
          <w:numId w:val="24"/>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Pr>
          <w:cs/>
        </w:rPr>
        <w:t>‎</w:t>
      </w:r>
      <w:r w:rsidRPr="00CA6199">
        <w:rPr>
          <w:highlight w:val="green"/>
        </w:rPr>
        <w:t>3</w:t>
      </w:r>
      <w:r w:rsidRPr="00D62A8C">
        <w:rPr>
          <w:rtl/>
        </w:rPr>
        <w:fldChar w:fldCharType="end"/>
      </w:r>
      <w:r w:rsidRPr="00D62A8C">
        <w:rPr>
          <w:rFonts w:hint="cs"/>
          <w:rtl/>
        </w:rPr>
        <w:t xml:space="preserve"> למכרז.</w:t>
      </w:r>
    </w:p>
    <w:p w:rsidR="00C857A1" w:rsidRPr="00D62A8C" w:rsidRDefault="00C857A1" w:rsidP="00C857A1">
      <w:pPr>
        <w:numPr>
          <w:ilvl w:val="2"/>
          <w:numId w:val="24"/>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Pr>
          <w:cs/>
        </w:rPr>
        <w:t>‎</w:t>
      </w:r>
      <w:r w:rsidRPr="00CA6199">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rsidR="00C857A1" w:rsidRPr="00D62A8C" w:rsidRDefault="00C857A1" w:rsidP="00C857A1">
      <w:pPr>
        <w:numPr>
          <w:ilvl w:val="2"/>
          <w:numId w:val="24"/>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r w:rsidRPr="00D62A8C">
        <w:rPr>
          <w:rFonts w:hint="cs"/>
          <w:rtl/>
        </w:rPr>
        <w:t xml:space="preserve">הסתיגויות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rsidR="00C857A1" w:rsidRDefault="00C857A1" w:rsidP="00C857A1">
      <w:pPr>
        <w:numPr>
          <w:ilvl w:val="2"/>
          <w:numId w:val="24"/>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Pr>
          <w:rFonts w:hint="cs"/>
          <w:rtl/>
        </w:rPr>
        <w:t>.</w:t>
      </w:r>
      <w:r w:rsidRPr="00D62A8C">
        <w:rPr>
          <w:rtl/>
        </w:rPr>
        <w:t xml:space="preserve"> </w:t>
      </w:r>
    </w:p>
    <w:p w:rsidR="00C857A1" w:rsidRPr="001C68ED" w:rsidRDefault="00C857A1" w:rsidP="00C857A1">
      <w:pPr>
        <w:pStyle w:val="21"/>
        <w:numPr>
          <w:ilvl w:val="1"/>
          <w:numId w:val="24"/>
        </w:numPr>
        <w:ind w:left="565" w:right="0" w:hanging="567"/>
        <w:rPr>
          <w:sz w:val="28"/>
        </w:rPr>
      </w:pPr>
      <w:bookmarkStart w:id="133" w:name="_Toc487467265"/>
      <w:r w:rsidRPr="001C68ED">
        <w:rPr>
          <w:sz w:val="28"/>
          <w:rtl/>
        </w:rPr>
        <w:t>הארכת מועדים</w:t>
      </w:r>
      <w:bookmarkEnd w:id="133"/>
    </w:p>
    <w:p w:rsidR="00C857A1" w:rsidRDefault="00C857A1" w:rsidP="00C857A1">
      <w:pPr>
        <w:numPr>
          <w:ilvl w:val="2"/>
          <w:numId w:val="24"/>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w:t>
      </w:r>
      <w:r w:rsidRPr="001C68ED">
        <w:rPr>
          <w:rtl/>
        </w:rPr>
        <w:lastRenderedPageBreak/>
        <w:t>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rsidR="00C857A1" w:rsidRPr="00D62A8C" w:rsidRDefault="00C857A1" w:rsidP="00C857A1">
      <w:pPr>
        <w:pStyle w:val="21"/>
        <w:numPr>
          <w:ilvl w:val="1"/>
          <w:numId w:val="24"/>
        </w:numPr>
        <w:ind w:left="565" w:right="0" w:hanging="565"/>
        <w:rPr>
          <w:sz w:val="28"/>
          <w:rtl/>
        </w:rPr>
      </w:pPr>
      <w:bookmarkStart w:id="134" w:name="_Toc273834907"/>
      <w:bookmarkStart w:id="135" w:name="_Toc280124821"/>
      <w:bookmarkStart w:id="136" w:name="_Toc378247251"/>
      <w:bookmarkStart w:id="137" w:name="_Toc378751242"/>
      <w:bookmarkStart w:id="138" w:name="_Toc365486653"/>
      <w:bookmarkStart w:id="139" w:name="_Toc398494895"/>
      <w:bookmarkStart w:id="140" w:name="_Toc399170797"/>
      <w:bookmarkStart w:id="141"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4"/>
      <w:bookmarkEnd w:id="135"/>
      <w:bookmarkEnd w:id="136"/>
      <w:bookmarkEnd w:id="137"/>
      <w:bookmarkEnd w:id="138"/>
      <w:bookmarkEnd w:id="139"/>
      <w:bookmarkEnd w:id="140"/>
      <w:bookmarkEnd w:id="141"/>
    </w:p>
    <w:p w:rsidR="00C857A1" w:rsidRPr="00D62A8C" w:rsidRDefault="00C857A1" w:rsidP="00C857A1">
      <w:pPr>
        <w:numPr>
          <w:ilvl w:val="2"/>
          <w:numId w:val="24"/>
        </w:numPr>
        <w:ind w:left="1076"/>
      </w:pPr>
      <w:r w:rsidRPr="00D62A8C">
        <w:rPr>
          <w:rFonts w:hint="cs"/>
          <w:rtl/>
        </w:rPr>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rsidR="00C857A1" w:rsidRPr="00D62A8C" w:rsidRDefault="00C857A1" w:rsidP="00C857A1">
      <w:pPr>
        <w:numPr>
          <w:ilvl w:val="2"/>
          <w:numId w:val="24"/>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rsidR="00C857A1" w:rsidRDefault="00C857A1" w:rsidP="00C857A1">
      <w:pPr>
        <w:pStyle w:val="a2"/>
        <w:rPr>
          <w:rtl/>
        </w:rPr>
      </w:pPr>
      <w:bookmarkStart w:id="142" w:name="_Toc143794529"/>
      <w:bookmarkStart w:id="143" w:name="_Toc273834908"/>
      <w:bookmarkStart w:id="144" w:name="_Toc280124822"/>
    </w:p>
    <w:p w:rsidR="00E50E61" w:rsidRPr="000E73FE" w:rsidRDefault="00E50E61" w:rsidP="000E73FE">
      <w:pPr>
        <w:pStyle w:val="21"/>
        <w:numPr>
          <w:ilvl w:val="1"/>
          <w:numId w:val="24"/>
        </w:numPr>
        <w:ind w:left="565" w:right="0" w:hanging="565"/>
        <w:rPr>
          <w:sz w:val="28"/>
          <w:rtl/>
        </w:rPr>
      </w:pPr>
      <w:r w:rsidRPr="000E73FE">
        <w:rPr>
          <w:rFonts w:hint="eastAsia"/>
          <w:sz w:val="28"/>
          <w:rtl/>
        </w:rPr>
        <w:t>ביטוח</w:t>
      </w:r>
    </w:p>
    <w:p w:rsidR="003E6EEE" w:rsidRPr="008172B0" w:rsidRDefault="003E6EEE" w:rsidP="000E73FE">
      <w:pPr>
        <w:ind w:left="565"/>
        <w:rPr>
          <w:rtl/>
        </w:rPr>
      </w:pPr>
      <w:r w:rsidRPr="008172B0">
        <w:rPr>
          <w:rFonts w:hint="cs"/>
          <w:rtl/>
        </w:rPr>
        <w:t>הספק</w:t>
      </w:r>
      <w:r w:rsidRPr="008172B0">
        <w:rPr>
          <w:rtl/>
        </w:rPr>
        <w:t xml:space="preserve"> </w:t>
      </w:r>
      <w:r w:rsidRPr="008172B0">
        <w:rPr>
          <w:rFonts w:hint="cs"/>
          <w:rtl/>
        </w:rPr>
        <w:t>מתחייב</w:t>
      </w:r>
      <w:r w:rsidRPr="008172B0">
        <w:rPr>
          <w:rtl/>
        </w:rPr>
        <w:t xml:space="preserve">, </w:t>
      </w:r>
      <w:r w:rsidRPr="008172B0">
        <w:rPr>
          <w:rFonts w:hint="cs"/>
          <w:rtl/>
        </w:rPr>
        <w:t>לבצע</w:t>
      </w:r>
      <w:r w:rsidRPr="008172B0">
        <w:rPr>
          <w:rtl/>
        </w:rPr>
        <w:t xml:space="preserve"> </w:t>
      </w:r>
      <w:r w:rsidRPr="008172B0">
        <w:rPr>
          <w:rFonts w:hint="cs"/>
          <w:rtl/>
        </w:rPr>
        <w:t>ולקיים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הביטוחים</w:t>
      </w:r>
      <w:r w:rsidRPr="008172B0">
        <w:rPr>
          <w:rtl/>
        </w:rPr>
        <w:t xml:space="preserve"> </w:t>
      </w:r>
      <w:r w:rsidRPr="008172B0">
        <w:rPr>
          <w:rFonts w:hint="cs"/>
          <w:rtl/>
        </w:rPr>
        <w:t>המפורטים</w:t>
      </w:r>
      <w:r w:rsidRPr="008172B0">
        <w:rPr>
          <w:rtl/>
        </w:rPr>
        <w:t xml:space="preserve"> </w:t>
      </w:r>
      <w:r w:rsidRPr="008172B0">
        <w:rPr>
          <w:rFonts w:hint="cs"/>
          <w:rtl/>
        </w:rPr>
        <w:t>בזה</w:t>
      </w:r>
      <w:r w:rsidRPr="008172B0">
        <w:rPr>
          <w:rtl/>
        </w:rPr>
        <w:t xml:space="preserve"> </w:t>
      </w:r>
      <w:r w:rsidRPr="008172B0">
        <w:rPr>
          <w:rFonts w:hint="cs"/>
          <w:rtl/>
        </w:rPr>
        <w:t>לטובתו</w:t>
      </w:r>
      <w:r w:rsidRPr="008172B0">
        <w:rPr>
          <w:rtl/>
        </w:rPr>
        <w:t xml:space="preserve"> </w:t>
      </w:r>
      <w:r w:rsidRPr="008172B0">
        <w:rPr>
          <w:rFonts w:hint="cs"/>
          <w:rtl/>
        </w:rPr>
        <w:t>ולטובת</w:t>
      </w:r>
      <w:r w:rsidRPr="008172B0">
        <w:rPr>
          <w:rtl/>
        </w:rPr>
        <w:t xml:space="preserve"> </w:t>
      </w:r>
      <w:r w:rsidRPr="008172B0">
        <w:rPr>
          <w:rFonts w:hint="cs"/>
          <w:rtl/>
        </w:rPr>
        <w:t>מדינת</w:t>
      </w:r>
      <w:r w:rsidRPr="008172B0">
        <w:rPr>
          <w:rtl/>
        </w:rPr>
        <w:t xml:space="preserve"> </w:t>
      </w:r>
      <w:r w:rsidRPr="008172B0">
        <w:rPr>
          <w:rFonts w:hint="cs"/>
          <w:rtl/>
        </w:rPr>
        <w:t>ישראל</w:t>
      </w:r>
      <w:r w:rsidRPr="008172B0">
        <w:rPr>
          <w:rtl/>
        </w:rPr>
        <w:t xml:space="preserve">- </w:t>
      </w:r>
      <w:r w:rsidRPr="008172B0">
        <w:rPr>
          <w:rFonts w:hint="cs"/>
          <w:rtl/>
        </w:rPr>
        <w:t>משרד</w:t>
      </w:r>
      <w:r w:rsidRPr="008172B0">
        <w:rPr>
          <w:rtl/>
        </w:rPr>
        <w:t xml:space="preserve"> </w:t>
      </w:r>
      <w:r w:rsidRPr="008172B0">
        <w:rPr>
          <w:rFonts w:hint="cs"/>
          <w:rtl/>
        </w:rPr>
        <w:t>החקלאות ופיתוח הכפר</w:t>
      </w:r>
      <w:r w:rsidRPr="008172B0">
        <w:rPr>
          <w:rtl/>
        </w:rPr>
        <w:t xml:space="preserve"> </w:t>
      </w:r>
      <w:r w:rsidRPr="008172B0">
        <w:rPr>
          <w:rFonts w:hint="cs"/>
          <w:rtl/>
        </w:rPr>
        <w:t>ולהציג</w:t>
      </w:r>
      <w:r w:rsidRPr="008172B0">
        <w:rPr>
          <w:rtl/>
        </w:rPr>
        <w:t xml:space="preserve"> </w:t>
      </w:r>
      <w:r w:rsidRPr="008172B0">
        <w:rPr>
          <w:rFonts w:hint="cs"/>
          <w:rtl/>
        </w:rPr>
        <w:t>למשרד</w:t>
      </w:r>
      <w:r w:rsidRPr="008172B0">
        <w:rPr>
          <w:rtl/>
        </w:rPr>
        <w:t xml:space="preserve">, </w:t>
      </w:r>
      <w:r w:rsidRPr="008172B0">
        <w:rPr>
          <w:rFonts w:hint="cs"/>
          <w:rtl/>
        </w:rPr>
        <w:t>את</w:t>
      </w:r>
      <w:r w:rsidRPr="008172B0">
        <w:rPr>
          <w:rtl/>
        </w:rPr>
        <w:t xml:space="preserve"> </w:t>
      </w:r>
      <w:r w:rsidRPr="008172B0">
        <w:rPr>
          <w:rFonts w:hint="cs"/>
          <w:rtl/>
        </w:rPr>
        <w:t>הביטוחים</w:t>
      </w:r>
      <w:r w:rsidRPr="008172B0">
        <w:rPr>
          <w:rtl/>
        </w:rPr>
        <w:t xml:space="preserve"> </w:t>
      </w:r>
      <w:r w:rsidRPr="008172B0">
        <w:rPr>
          <w:rFonts w:hint="cs"/>
          <w:rtl/>
        </w:rPr>
        <w:t>הכוללים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הכיסויים</w:t>
      </w:r>
      <w:r w:rsidRPr="008172B0">
        <w:rPr>
          <w:rtl/>
        </w:rPr>
        <w:t xml:space="preserve"> </w:t>
      </w:r>
      <w:r w:rsidRPr="008172B0">
        <w:rPr>
          <w:rFonts w:hint="cs"/>
          <w:rtl/>
        </w:rPr>
        <w:t>והתנאים</w:t>
      </w:r>
      <w:r w:rsidRPr="008172B0">
        <w:rPr>
          <w:rtl/>
        </w:rPr>
        <w:t xml:space="preserve"> </w:t>
      </w:r>
      <w:r w:rsidRPr="008172B0">
        <w:rPr>
          <w:rFonts w:hint="cs"/>
          <w:rtl/>
        </w:rPr>
        <w:t>הנדרשים</w:t>
      </w:r>
      <w:r w:rsidRPr="008172B0">
        <w:rPr>
          <w:rtl/>
        </w:rPr>
        <w:t xml:space="preserve">  </w:t>
      </w:r>
      <w:r w:rsidRPr="008172B0">
        <w:rPr>
          <w:rFonts w:hint="cs"/>
          <w:rtl/>
        </w:rPr>
        <w:t>כאשר</w:t>
      </w:r>
      <w:r w:rsidRPr="008172B0">
        <w:rPr>
          <w:rtl/>
        </w:rPr>
        <w:t xml:space="preserve"> </w:t>
      </w:r>
      <w:r w:rsidRPr="008172B0">
        <w:rPr>
          <w:rFonts w:hint="cs"/>
          <w:rtl/>
        </w:rPr>
        <w:t>גבולות</w:t>
      </w:r>
      <w:r w:rsidRPr="008172B0">
        <w:rPr>
          <w:rtl/>
        </w:rPr>
        <w:t xml:space="preserve"> </w:t>
      </w:r>
      <w:r w:rsidRPr="008172B0">
        <w:rPr>
          <w:rFonts w:hint="cs"/>
          <w:rtl/>
        </w:rPr>
        <w:t>האחריות</w:t>
      </w:r>
      <w:r w:rsidRPr="008172B0">
        <w:rPr>
          <w:rtl/>
        </w:rPr>
        <w:t xml:space="preserve"> </w:t>
      </w:r>
      <w:r w:rsidRPr="008172B0">
        <w:rPr>
          <w:rFonts w:hint="cs"/>
          <w:rtl/>
        </w:rPr>
        <w:t>לא</w:t>
      </w:r>
      <w:r w:rsidRPr="008172B0">
        <w:rPr>
          <w:rtl/>
        </w:rPr>
        <w:t xml:space="preserve"> </w:t>
      </w:r>
      <w:r w:rsidRPr="008172B0">
        <w:rPr>
          <w:rFonts w:hint="cs"/>
          <w:rtl/>
        </w:rPr>
        <w:t>יפחתו</w:t>
      </w:r>
      <w:r w:rsidRPr="008172B0">
        <w:rPr>
          <w:rtl/>
        </w:rPr>
        <w:t xml:space="preserve"> </w:t>
      </w:r>
      <w:r w:rsidRPr="008172B0">
        <w:rPr>
          <w:rFonts w:hint="cs"/>
          <w:rtl/>
        </w:rPr>
        <w:t>מהמצוין</w:t>
      </w:r>
      <w:r w:rsidRPr="008172B0">
        <w:rPr>
          <w:rtl/>
        </w:rPr>
        <w:t xml:space="preserve"> </w:t>
      </w:r>
      <w:r w:rsidRPr="008172B0">
        <w:rPr>
          <w:rFonts w:hint="cs"/>
          <w:rtl/>
        </w:rPr>
        <w:t>להלן</w:t>
      </w:r>
      <w:r w:rsidRPr="008172B0">
        <w:rPr>
          <w:rtl/>
        </w:rPr>
        <w:t>:-</w:t>
      </w:r>
    </w:p>
    <w:p w:rsidR="003E6EEE" w:rsidRPr="00FB5964" w:rsidRDefault="003E6EEE" w:rsidP="000E73FE">
      <w:pPr>
        <w:pStyle w:val="affffc"/>
        <w:rPr>
          <w:rFonts w:cs="David"/>
          <w:color w:val="FF0000"/>
          <w:rtl/>
        </w:rPr>
      </w:pPr>
    </w:p>
    <w:p w:rsidR="003E6EEE" w:rsidRPr="00695137" w:rsidRDefault="003E6EEE" w:rsidP="000E73FE">
      <w:pPr>
        <w:pStyle w:val="affffc"/>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3E6EEE" w:rsidRPr="00FB5964" w:rsidRDefault="003E6EEE" w:rsidP="000E73FE">
      <w:pPr>
        <w:pStyle w:val="affffc"/>
        <w:rPr>
          <w:rFonts w:cs="David"/>
          <w:color w:val="FF0000"/>
          <w:rtl/>
        </w:rPr>
      </w:pPr>
      <w:r w:rsidRPr="00FB5964">
        <w:rPr>
          <w:rFonts w:cs="David"/>
          <w:color w:val="FF0000"/>
          <w:rtl/>
        </w:rPr>
        <w:t xml:space="preserve"> </w:t>
      </w:r>
    </w:p>
    <w:p w:rsidR="003E6EEE" w:rsidRPr="00A20B3B" w:rsidRDefault="003E6EEE" w:rsidP="000E73FE">
      <w:pPr>
        <w:pStyle w:val="affffc"/>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Pr>
          <w:rFonts w:cs="David" w:hint="cs"/>
          <w:sz w:val="24"/>
          <w:szCs w:val="24"/>
          <w:rtl/>
        </w:rPr>
        <w:t xml:space="preserve"> </w:t>
      </w:r>
      <w:r w:rsidRPr="00A20B3B">
        <w:rPr>
          <w:rFonts w:cs="David" w:hint="cs"/>
          <w:sz w:val="24"/>
          <w:szCs w:val="24"/>
          <w:rtl/>
        </w:rPr>
        <w:t>ישראל</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3E6EEE" w:rsidRDefault="003E6EEE" w:rsidP="000E73FE">
      <w:pPr>
        <w:pStyle w:val="affffc"/>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3E6EEE" w:rsidRPr="00313CE4" w:rsidRDefault="003E6EEE" w:rsidP="000E73FE">
      <w:pPr>
        <w:pStyle w:val="affffc"/>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r w:rsidRPr="00313CE4">
        <w:rPr>
          <w:rFonts w:cs="David" w:hint="cs"/>
          <w:sz w:val="24"/>
          <w:szCs w:val="24"/>
          <w:rtl/>
        </w:rPr>
        <w:t>חבותו</w:t>
      </w:r>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13CE4">
        <w:rPr>
          <w:rFonts w:cs="David" w:hint="cs"/>
          <w:sz w:val="24"/>
          <w:szCs w:val="24"/>
          <w:rtl/>
        </w:rPr>
        <w:t>כמעבידם</w:t>
      </w:r>
      <w:r w:rsidRPr="00313CE4">
        <w:rPr>
          <w:rFonts w:cs="David"/>
          <w:sz w:val="24"/>
          <w:szCs w:val="24"/>
          <w:rtl/>
        </w:rPr>
        <w:t>;</w:t>
      </w:r>
    </w:p>
    <w:p w:rsidR="003E6EEE" w:rsidRPr="0058260B" w:rsidRDefault="003E6EEE" w:rsidP="000E73FE">
      <w:pPr>
        <w:pStyle w:val="affffc"/>
        <w:rPr>
          <w:rFonts w:cs="David"/>
          <w:color w:val="FF0000"/>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 xml:space="preserve">החקלאות ופיתוח הכפר, </w:t>
      </w:r>
      <w:r w:rsidRPr="00A20B3B">
        <w:rPr>
          <w:rFonts w:cs="David" w:hint="cs"/>
          <w:sz w:val="24"/>
          <w:szCs w:val="24"/>
          <w:rtl/>
        </w:rPr>
        <w:t>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r>
        <w:rPr>
          <w:rFonts w:cs="David" w:hint="cs"/>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הספק,</w:t>
      </w:r>
      <w:r>
        <w:rPr>
          <w:rFonts w:cs="David"/>
          <w:color w:val="FF0000"/>
          <w:sz w:val="24"/>
          <w:szCs w:val="24"/>
          <w:rtl/>
        </w:rPr>
        <w:t xml:space="preserve"> </w:t>
      </w:r>
      <w:r w:rsidRPr="005C27C8">
        <w:rPr>
          <w:rFonts w:cs="David" w:hint="cs"/>
          <w:sz w:val="24"/>
          <w:szCs w:val="24"/>
          <w:rtl/>
        </w:rPr>
        <w:t>קבלנים</w:t>
      </w:r>
      <w:r w:rsidRPr="005C27C8">
        <w:rPr>
          <w:rFonts w:cs="David"/>
          <w:sz w:val="24"/>
          <w:szCs w:val="24"/>
          <w:rtl/>
        </w:rPr>
        <w:t xml:space="preserve">, </w:t>
      </w:r>
      <w:r w:rsidRPr="005C27C8">
        <w:rPr>
          <w:rFonts w:cs="David" w:hint="cs"/>
          <w:sz w:val="24"/>
          <w:szCs w:val="24"/>
          <w:rtl/>
        </w:rPr>
        <w:t>קבלני</w:t>
      </w:r>
      <w:r w:rsidRPr="005C27C8">
        <w:rPr>
          <w:rFonts w:cs="David"/>
          <w:sz w:val="24"/>
          <w:szCs w:val="24"/>
          <w:rtl/>
        </w:rPr>
        <w:t xml:space="preserve"> </w:t>
      </w:r>
      <w:r w:rsidRPr="005C27C8">
        <w:rPr>
          <w:rFonts w:cs="David" w:hint="cs"/>
          <w:sz w:val="24"/>
          <w:szCs w:val="24"/>
          <w:rtl/>
        </w:rPr>
        <w:t>משנה</w:t>
      </w:r>
      <w:r w:rsidRPr="005C27C8">
        <w:rPr>
          <w:rFonts w:cs="David"/>
          <w:sz w:val="24"/>
          <w:szCs w:val="24"/>
          <w:rtl/>
        </w:rPr>
        <w:t xml:space="preserve"> </w:t>
      </w:r>
      <w:r w:rsidRPr="005C27C8">
        <w:rPr>
          <w:rFonts w:cs="David" w:hint="cs"/>
          <w:sz w:val="24"/>
          <w:szCs w:val="24"/>
          <w:rtl/>
        </w:rPr>
        <w:t>ועובדיהם</w:t>
      </w:r>
      <w:r w:rsidRPr="005C27C8">
        <w:rPr>
          <w:rFonts w:cs="David"/>
          <w:sz w:val="24"/>
          <w:szCs w:val="24"/>
          <w:rtl/>
        </w:rPr>
        <w:t xml:space="preserve"> </w:t>
      </w:r>
      <w:r w:rsidRPr="005C27C8">
        <w:rPr>
          <w:rFonts w:cs="David" w:hint="cs"/>
          <w:sz w:val="24"/>
          <w:szCs w:val="24"/>
          <w:rtl/>
        </w:rPr>
        <w:t>שבשירותו</w:t>
      </w:r>
      <w:r w:rsidRPr="005C27C8">
        <w:rPr>
          <w:rFonts w:cs="David"/>
          <w:sz w:val="24"/>
          <w:szCs w:val="24"/>
          <w:rtl/>
        </w:rPr>
        <w:t xml:space="preserve">.       </w:t>
      </w:r>
    </w:p>
    <w:p w:rsidR="003E6EEE" w:rsidRPr="0058260B" w:rsidRDefault="003E6EEE" w:rsidP="000E73FE">
      <w:pPr>
        <w:pStyle w:val="affffc"/>
        <w:rPr>
          <w:rFonts w:cs="David"/>
          <w:color w:val="FF0000"/>
          <w:sz w:val="24"/>
          <w:szCs w:val="24"/>
          <w:rtl/>
        </w:rPr>
      </w:pPr>
    </w:p>
    <w:p w:rsidR="003E6EEE" w:rsidRPr="00695137" w:rsidRDefault="003E6EEE" w:rsidP="000E73FE">
      <w:pPr>
        <w:pStyle w:val="affffc"/>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3E6EEE" w:rsidRPr="003474F0" w:rsidRDefault="003E6EEE" w:rsidP="000E73FE">
      <w:pPr>
        <w:pStyle w:val="affffc"/>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3E6EEE" w:rsidRDefault="003E6EEE" w:rsidP="000E73FE">
      <w:pPr>
        <w:pStyle w:val="affffc"/>
        <w:rPr>
          <w:rFonts w:cs="David"/>
          <w:sz w:val="24"/>
          <w:szCs w:val="24"/>
          <w:rtl/>
        </w:rPr>
      </w:pPr>
      <w:r w:rsidRPr="003474F0">
        <w:rPr>
          <w:rFonts w:cs="David"/>
          <w:sz w:val="24"/>
          <w:szCs w:val="24"/>
          <w:rtl/>
        </w:rPr>
        <w:lastRenderedPageBreak/>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2,500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3E6EEE" w:rsidRDefault="003E6EEE" w:rsidP="000E73FE">
      <w:pPr>
        <w:pStyle w:val="affffc"/>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3E6EEE" w:rsidRPr="001C2881" w:rsidRDefault="003E6EEE" w:rsidP="000E73FE">
      <w:pPr>
        <w:pStyle w:val="affffc"/>
        <w:rPr>
          <w:rFonts w:cs="David"/>
          <w:sz w:val="24"/>
          <w:szCs w:val="24"/>
          <w:rtl/>
        </w:rPr>
      </w:pPr>
      <w:r w:rsidRPr="001C2881">
        <w:rPr>
          <w:rFonts w:cs="David" w:hint="cs"/>
          <w:sz w:val="24"/>
          <w:szCs w:val="24"/>
          <w:rtl/>
        </w:rPr>
        <w:t xml:space="preserve">    ד. </w:t>
      </w:r>
      <w:r>
        <w:rPr>
          <w:rFonts w:cs="David" w:hint="cs"/>
          <w:sz w:val="24"/>
          <w:szCs w:val="24"/>
          <w:rtl/>
        </w:rPr>
        <w:t xml:space="preserve"> </w:t>
      </w:r>
      <w:r w:rsidRPr="001C2881">
        <w:rPr>
          <w:rFonts w:cs="David" w:hint="cs"/>
          <w:sz w:val="24"/>
          <w:szCs w:val="24"/>
          <w:rtl/>
        </w:rPr>
        <w:t>הביטוח</w:t>
      </w:r>
      <w:r w:rsidRPr="001C2881">
        <w:rPr>
          <w:rFonts w:cs="David"/>
          <w:sz w:val="24"/>
          <w:szCs w:val="24"/>
          <w:rtl/>
        </w:rPr>
        <w:t xml:space="preserve"> </w:t>
      </w:r>
      <w:r w:rsidRPr="001C2881">
        <w:rPr>
          <w:rFonts w:cs="David" w:hint="cs"/>
          <w:sz w:val="24"/>
          <w:szCs w:val="24"/>
          <w:rtl/>
        </w:rPr>
        <w:t>יורחב</w:t>
      </w:r>
      <w:r w:rsidRPr="001C2881">
        <w:rPr>
          <w:rFonts w:cs="David"/>
          <w:sz w:val="24"/>
          <w:szCs w:val="24"/>
          <w:rtl/>
        </w:rPr>
        <w:t xml:space="preserve"> </w:t>
      </w:r>
      <w:r w:rsidRPr="001C2881">
        <w:rPr>
          <w:rFonts w:cs="David" w:hint="cs"/>
          <w:sz w:val="24"/>
          <w:szCs w:val="24"/>
          <w:rtl/>
        </w:rPr>
        <w:t>לכסות</w:t>
      </w:r>
      <w:r w:rsidRPr="001C2881">
        <w:rPr>
          <w:rFonts w:cs="David"/>
          <w:sz w:val="24"/>
          <w:szCs w:val="24"/>
          <w:rtl/>
        </w:rPr>
        <w:t xml:space="preserve"> </w:t>
      </w:r>
      <w:r w:rsidRPr="001C2881">
        <w:rPr>
          <w:rFonts w:cs="David" w:hint="cs"/>
          <w:sz w:val="24"/>
          <w:szCs w:val="24"/>
          <w:rtl/>
        </w:rPr>
        <w:t>את</w:t>
      </w:r>
      <w:r w:rsidRPr="001C2881">
        <w:rPr>
          <w:rFonts w:cs="David"/>
          <w:sz w:val="24"/>
          <w:szCs w:val="24"/>
          <w:rtl/>
        </w:rPr>
        <w:t xml:space="preserve"> </w:t>
      </w:r>
      <w:r w:rsidRPr="001C2881">
        <w:rPr>
          <w:rFonts w:cs="David" w:hint="cs"/>
          <w:sz w:val="24"/>
          <w:szCs w:val="24"/>
          <w:rtl/>
        </w:rPr>
        <w:t>חבותו</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המבוטח</w:t>
      </w:r>
      <w:r w:rsidRPr="001C2881">
        <w:rPr>
          <w:rFonts w:cs="David"/>
          <w:sz w:val="24"/>
          <w:szCs w:val="24"/>
          <w:rtl/>
        </w:rPr>
        <w:t xml:space="preserve"> </w:t>
      </w:r>
      <w:r w:rsidRPr="001C2881">
        <w:rPr>
          <w:rFonts w:cs="David" w:hint="cs"/>
          <w:sz w:val="24"/>
          <w:szCs w:val="24"/>
          <w:rtl/>
        </w:rPr>
        <w:t>כלפי</w:t>
      </w:r>
      <w:r w:rsidRPr="001C2881">
        <w:rPr>
          <w:rFonts w:cs="David"/>
          <w:sz w:val="24"/>
          <w:szCs w:val="24"/>
          <w:rtl/>
        </w:rPr>
        <w:t xml:space="preserve"> </w:t>
      </w:r>
      <w:r w:rsidRPr="001C2881">
        <w:rPr>
          <w:rFonts w:cs="David" w:hint="cs"/>
          <w:sz w:val="24"/>
          <w:szCs w:val="24"/>
          <w:rtl/>
        </w:rPr>
        <w:t>צד</w:t>
      </w:r>
      <w:r w:rsidRPr="001C2881">
        <w:rPr>
          <w:rFonts w:cs="David"/>
          <w:sz w:val="24"/>
          <w:szCs w:val="24"/>
          <w:rtl/>
        </w:rPr>
        <w:t xml:space="preserve"> </w:t>
      </w:r>
      <w:r w:rsidRPr="001C2881">
        <w:rPr>
          <w:rFonts w:cs="David" w:hint="cs"/>
          <w:sz w:val="24"/>
          <w:szCs w:val="24"/>
          <w:rtl/>
        </w:rPr>
        <w:t>שלישי</w:t>
      </w:r>
      <w:r w:rsidRPr="001C2881">
        <w:rPr>
          <w:rFonts w:cs="David"/>
          <w:sz w:val="24"/>
          <w:szCs w:val="24"/>
          <w:rtl/>
        </w:rPr>
        <w:t xml:space="preserve"> </w:t>
      </w:r>
      <w:r w:rsidRPr="001C2881">
        <w:rPr>
          <w:rFonts w:cs="David" w:hint="cs"/>
          <w:sz w:val="24"/>
          <w:szCs w:val="24"/>
          <w:rtl/>
        </w:rPr>
        <w:t>בגין</w:t>
      </w:r>
      <w:r w:rsidRPr="001C2881">
        <w:rPr>
          <w:rFonts w:cs="David"/>
          <w:sz w:val="24"/>
          <w:szCs w:val="24"/>
          <w:rtl/>
        </w:rPr>
        <w:t xml:space="preserve"> </w:t>
      </w:r>
      <w:r w:rsidRPr="001C2881">
        <w:rPr>
          <w:rFonts w:cs="David" w:hint="cs"/>
          <w:sz w:val="24"/>
          <w:szCs w:val="24"/>
          <w:rtl/>
        </w:rPr>
        <w:t>פעילות</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קבלנים</w:t>
      </w:r>
      <w:r w:rsidRPr="001C2881">
        <w:rPr>
          <w:rFonts w:cs="David"/>
          <w:sz w:val="24"/>
          <w:szCs w:val="24"/>
          <w:rtl/>
        </w:rPr>
        <w:t xml:space="preserve">, </w:t>
      </w:r>
      <w:r w:rsidRPr="001C2881">
        <w:rPr>
          <w:rFonts w:cs="David" w:hint="cs"/>
          <w:sz w:val="24"/>
          <w:szCs w:val="24"/>
          <w:rtl/>
        </w:rPr>
        <w:t>קבלני</w:t>
      </w:r>
      <w:r>
        <w:rPr>
          <w:rFonts w:cs="David"/>
          <w:sz w:val="24"/>
          <w:szCs w:val="24"/>
          <w:rtl/>
        </w:rPr>
        <w:t xml:space="preserve"> </w:t>
      </w:r>
      <w:r w:rsidRPr="001E6ECA">
        <w:rPr>
          <w:rFonts w:cs="David" w:hint="cs"/>
          <w:sz w:val="24"/>
          <w:szCs w:val="24"/>
          <w:rtl/>
        </w:rPr>
        <w:t>משנה</w:t>
      </w:r>
      <w:r w:rsidRPr="001E6ECA">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1E6ECA">
        <w:rPr>
          <w:rFonts w:cs="David" w:hint="cs"/>
          <w:sz w:val="24"/>
          <w:szCs w:val="24"/>
          <w:rtl/>
        </w:rPr>
        <w:t>ועובדיהם</w:t>
      </w:r>
      <w:r w:rsidRPr="001E6ECA">
        <w:rPr>
          <w:rFonts w:cs="David"/>
          <w:sz w:val="24"/>
          <w:szCs w:val="24"/>
          <w:rtl/>
        </w:rPr>
        <w:t>;</w:t>
      </w:r>
      <w:r w:rsidRPr="001C2881">
        <w:rPr>
          <w:rFonts w:cs="David"/>
          <w:sz w:val="24"/>
          <w:szCs w:val="24"/>
          <w:rtl/>
        </w:rPr>
        <w:t xml:space="preserve">     </w:t>
      </w:r>
    </w:p>
    <w:p w:rsidR="003E6EEE" w:rsidRPr="00536D27" w:rsidRDefault="003E6EEE" w:rsidP="000E73FE">
      <w:pPr>
        <w:pStyle w:val="affffc"/>
        <w:rPr>
          <w:rFonts w:cs="David"/>
          <w:sz w:val="24"/>
          <w:szCs w:val="24"/>
          <w:rtl/>
        </w:rPr>
      </w:pPr>
      <w:r>
        <w:rPr>
          <w:rFonts w:cs="David" w:hint="cs"/>
          <w:sz w:val="24"/>
          <w:szCs w:val="24"/>
          <w:rtl/>
        </w:rPr>
        <w:t xml:space="preserve">   ה.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סייג</w:t>
      </w:r>
      <w:r w:rsidRPr="00536D27">
        <w:rPr>
          <w:rFonts w:cs="David"/>
          <w:sz w:val="24"/>
          <w:szCs w:val="24"/>
          <w:rtl/>
        </w:rPr>
        <w:t>/</w:t>
      </w:r>
      <w:r w:rsidRPr="00536D27">
        <w:rPr>
          <w:rFonts w:cs="David" w:hint="cs"/>
          <w:sz w:val="24"/>
          <w:szCs w:val="24"/>
          <w:rtl/>
        </w:rPr>
        <w:t>חריג</w:t>
      </w:r>
      <w:r w:rsidRPr="00536D27">
        <w:rPr>
          <w:rFonts w:cs="David"/>
          <w:sz w:val="24"/>
          <w:szCs w:val="24"/>
          <w:rtl/>
        </w:rPr>
        <w:t xml:space="preserve"> </w:t>
      </w:r>
      <w:r w:rsidRPr="00536D27">
        <w:rPr>
          <w:rFonts w:cs="David" w:hint="cs"/>
          <w:sz w:val="24"/>
          <w:szCs w:val="24"/>
          <w:rtl/>
        </w:rPr>
        <w:t>לגבי</w:t>
      </w:r>
      <w:r w:rsidRPr="00536D27">
        <w:rPr>
          <w:rFonts w:cs="David"/>
          <w:sz w:val="24"/>
          <w:szCs w:val="24"/>
          <w:rtl/>
        </w:rPr>
        <w:t xml:space="preserve"> </w:t>
      </w:r>
      <w:r w:rsidRPr="00536D27">
        <w:rPr>
          <w:rFonts w:cs="David" w:hint="cs"/>
          <w:sz w:val="24"/>
          <w:szCs w:val="24"/>
          <w:rtl/>
        </w:rPr>
        <w:t>רכוש</w:t>
      </w:r>
      <w:r w:rsidRPr="00536D27">
        <w:rPr>
          <w:rFonts w:cs="David"/>
          <w:sz w:val="24"/>
          <w:szCs w:val="24"/>
          <w:rtl/>
        </w:rPr>
        <w:t xml:space="preserve"> - </w:t>
      </w:r>
      <w:r w:rsidRPr="00536D27">
        <w:rPr>
          <w:rFonts w:cs="David" w:hint="cs"/>
          <w:sz w:val="24"/>
          <w:szCs w:val="24"/>
          <w:rtl/>
        </w:rPr>
        <w:t>המתייחס</w:t>
      </w:r>
      <w:r w:rsidRPr="00536D27">
        <w:rPr>
          <w:rFonts w:cs="David"/>
          <w:sz w:val="24"/>
          <w:szCs w:val="24"/>
          <w:rtl/>
        </w:rPr>
        <w:t xml:space="preserve"> </w:t>
      </w:r>
      <w:r w:rsidRPr="00536D27">
        <w:rPr>
          <w:rFonts w:cs="David" w:hint="cs"/>
          <w:sz w:val="24"/>
          <w:szCs w:val="24"/>
          <w:rtl/>
        </w:rPr>
        <w:t>לרכוש</w:t>
      </w:r>
      <w:r w:rsidRPr="00536D27">
        <w:rPr>
          <w:rFonts w:cs="David"/>
          <w:sz w:val="24"/>
          <w:szCs w:val="24"/>
          <w:rtl/>
        </w:rPr>
        <w:t xml:space="preserve"> </w:t>
      </w:r>
      <w:r w:rsidRPr="00536D27">
        <w:rPr>
          <w:rFonts w:cs="David" w:hint="cs"/>
          <w:sz w:val="24"/>
          <w:szCs w:val="24"/>
          <w:rtl/>
        </w:rPr>
        <w:t>מדינת</w:t>
      </w:r>
      <w:r w:rsidRPr="00536D27">
        <w:rPr>
          <w:rFonts w:cs="David"/>
          <w:sz w:val="24"/>
          <w:szCs w:val="24"/>
          <w:rtl/>
        </w:rPr>
        <w:t xml:space="preserve"> </w:t>
      </w:r>
      <w:r w:rsidRPr="00536D27">
        <w:rPr>
          <w:rFonts w:cs="David" w:hint="cs"/>
          <w:sz w:val="24"/>
          <w:szCs w:val="24"/>
          <w:rtl/>
        </w:rPr>
        <w:t>ישראל</w:t>
      </w:r>
      <w:r w:rsidRPr="00536D27">
        <w:rPr>
          <w:rFonts w:cs="David"/>
          <w:sz w:val="24"/>
          <w:szCs w:val="24"/>
          <w:rtl/>
        </w:rPr>
        <w:t xml:space="preserve"> </w:t>
      </w:r>
      <w:r>
        <w:rPr>
          <w:rFonts w:cs="David" w:hint="cs"/>
          <w:sz w:val="24"/>
          <w:szCs w:val="24"/>
          <w:rtl/>
        </w:rPr>
        <w:t>שהספק</w:t>
      </w:r>
      <w:r w:rsidRPr="00536D27">
        <w:rPr>
          <w:rFonts w:cs="David"/>
          <w:sz w:val="24"/>
          <w:szCs w:val="24"/>
          <w:rtl/>
        </w:rPr>
        <w:t xml:space="preserve"> </w:t>
      </w:r>
      <w:r w:rsidRPr="00536D27">
        <w:rPr>
          <w:rFonts w:cs="David" w:hint="cs"/>
          <w:sz w:val="24"/>
          <w:szCs w:val="24"/>
          <w:rtl/>
        </w:rPr>
        <w:t>או</w:t>
      </w:r>
      <w:r w:rsidRPr="00536D27">
        <w:rPr>
          <w:rFonts w:cs="David"/>
          <w:sz w:val="24"/>
          <w:szCs w:val="24"/>
          <w:rtl/>
        </w:rPr>
        <w:t xml:space="preserve">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איש</w:t>
      </w:r>
      <w:r w:rsidRPr="00536D27">
        <w:rPr>
          <w:rFonts w:cs="David"/>
          <w:sz w:val="24"/>
          <w:szCs w:val="24"/>
          <w:rtl/>
        </w:rPr>
        <w:t xml:space="preserve"> </w:t>
      </w:r>
      <w:r w:rsidRPr="00536D27">
        <w:rPr>
          <w:rFonts w:cs="David" w:hint="cs"/>
          <w:sz w:val="24"/>
          <w:szCs w:val="24"/>
          <w:rtl/>
        </w:rPr>
        <w:t>שבשרותו</w:t>
      </w:r>
      <w:r>
        <w:rPr>
          <w:rFonts w:cs="David" w:hint="cs"/>
          <w:sz w:val="24"/>
          <w:szCs w:val="24"/>
          <w:rtl/>
        </w:rPr>
        <w:t xml:space="preserve"> </w:t>
      </w:r>
      <w:r w:rsidRPr="00536D27">
        <w:rPr>
          <w:rFonts w:cs="David" w:hint="cs"/>
          <w:sz w:val="24"/>
          <w:szCs w:val="24"/>
          <w:rtl/>
        </w:rPr>
        <w:t>פועלים</w:t>
      </w:r>
      <w:r w:rsidRPr="00536D27">
        <w:rPr>
          <w:rFonts w:cs="David"/>
          <w:sz w:val="24"/>
          <w:szCs w:val="24"/>
          <w:rtl/>
        </w:rPr>
        <w:t xml:space="preserve"> </w:t>
      </w:r>
      <w:r w:rsidRPr="00536D27">
        <w:rPr>
          <w:rFonts w:cs="David" w:hint="cs"/>
          <w:sz w:val="24"/>
          <w:szCs w:val="24"/>
          <w:rtl/>
        </w:rPr>
        <w:t>או</w:t>
      </w:r>
      <w:r>
        <w:rPr>
          <w:rFonts w:cs="David"/>
          <w:sz w:val="24"/>
          <w:szCs w:val="24"/>
          <w:rtl/>
        </w:rPr>
        <w:t xml:space="preserve"> </w:t>
      </w:r>
      <w:r w:rsidRPr="00536D27">
        <w:rPr>
          <w:rFonts w:cs="David"/>
          <w:sz w:val="24"/>
          <w:szCs w:val="24"/>
          <w:rtl/>
        </w:rPr>
        <w:t xml:space="preserve"> </w:t>
      </w:r>
      <w:r w:rsidRPr="00536D27">
        <w:rPr>
          <w:rFonts w:cs="David" w:hint="cs"/>
          <w:sz w:val="24"/>
          <w:szCs w:val="24"/>
          <w:rtl/>
        </w:rPr>
        <w:t>פעלו</w:t>
      </w:r>
      <w:r w:rsidRPr="00536D2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36D27">
        <w:rPr>
          <w:rFonts w:cs="David" w:hint="cs"/>
          <w:sz w:val="24"/>
          <w:szCs w:val="24"/>
          <w:rtl/>
        </w:rPr>
        <w:t>בו</w:t>
      </w:r>
      <w:r w:rsidRPr="00536D27">
        <w:rPr>
          <w:rFonts w:cs="David"/>
          <w:sz w:val="24"/>
          <w:szCs w:val="24"/>
          <w:rtl/>
        </w:rPr>
        <w:t xml:space="preserve">, </w:t>
      </w:r>
      <w:r w:rsidRPr="00536D27">
        <w:rPr>
          <w:rFonts w:cs="David" w:hint="cs"/>
          <w:sz w:val="24"/>
          <w:szCs w:val="24"/>
          <w:rtl/>
        </w:rPr>
        <w:t>יבוטל</w:t>
      </w:r>
      <w:r w:rsidRPr="00536D27">
        <w:rPr>
          <w:rFonts w:cs="David"/>
          <w:sz w:val="24"/>
          <w:szCs w:val="24"/>
          <w:rtl/>
        </w:rPr>
        <w:t>;</w:t>
      </w:r>
    </w:p>
    <w:p w:rsidR="003E6EEE" w:rsidRPr="001C2881" w:rsidRDefault="003E6EEE" w:rsidP="000E73FE">
      <w:pPr>
        <w:pStyle w:val="affffc"/>
        <w:rPr>
          <w:rFonts w:cs="David"/>
          <w:sz w:val="24"/>
          <w:szCs w:val="24"/>
          <w:rtl/>
        </w:rPr>
      </w:pPr>
      <w:r>
        <w:rPr>
          <w:rFonts w:cs="David" w:hint="cs"/>
          <w:sz w:val="24"/>
          <w:szCs w:val="24"/>
          <w:rtl/>
        </w:rPr>
        <w:t xml:space="preserve">    ו.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מדינת</w:t>
      </w:r>
      <w:r w:rsidRPr="000A7AEB">
        <w:rPr>
          <w:rFonts w:cs="David"/>
          <w:sz w:val="24"/>
          <w:szCs w:val="24"/>
          <w:rtl/>
        </w:rPr>
        <w:t xml:space="preserve"> </w:t>
      </w:r>
      <w:r w:rsidRPr="000A7AEB">
        <w:rPr>
          <w:rFonts w:cs="David" w:hint="cs"/>
          <w:sz w:val="24"/>
          <w:szCs w:val="24"/>
          <w:rtl/>
        </w:rPr>
        <w:t>ישראל</w:t>
      </w:r>
      <w:r w:rsidRPr="000A7AEB">
        <w:rPr>
          <w:rFonts w:cs="David"/>
          <w:sz w:val="24"/>
          <w:szCs w:val="24"/>
          <w:rtl/>
        </w:rPr>
        <w:t xml:space="preserve"> </w:t>
      </w:r>
      <w:r w:rsidRPr="000A7AEB">
        <w:rPr>
          <w:rFonts w:cs="David" w:hint="cs"/>
          <w:sz w:val="24"/>
          <w:szCs w:val="24"/>
          <w:rtl/>
        </w:rPr>
        <w:t>ייחשב</w:t>
      </w:r>
      <w:r w:rsidRPr="000A7AEB">
        <w:rPr>
          <w:rFonts w:cs="David"/>
          <w:sz w:val="24"/>
          <w:szCs w:val="24"/>
          <w:rtl/>
        </w:rPr>
        <w:t xml:space="preserve">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צד</w:t>
      </w:r>
      <w:r w:rsidRPr="000A7AEB">
        <w:rPr>
          <w:rFonts w:cs="David"/>
          <w:sz w:val="24"/>
          <w:szCs w:val="24"/>
          <w:rtl/>
        </w:rPr>
        <w:t xml:space="preserve"> </w:t>
      </w:r>
      <w:r w:rsidRPr="000A7AEB">
        <w:rPr>
          <w:rFonts w:cs="David" w:hint="cs"/>
          <w:sz w:val="24"/>
          <w:szCs w:val="24"/>
          <w:rtl/>
        </w:rPr>
        <w:t>שלישי</w:t>
      </w:r>
      <w:r>
        <w:rPr>
          <w:rFonts w:cs="David" w:hint="cs"/>
          <w:sz w:val="24"/>
          <w:szCs w:val="24"/>
          <w:rtl/>
        </w:rPr>
        <w:t>;</w:t>
      </w:r>
    </w:p>
    <w:p w:rsidR="003E6EEE" w:rsidRDefault="003E6EEE" w:rsidP="000E73FE">
      <w:pPr>
        <w:pStyle w:val="affffc"/>
        <w:rPr>
          <w:rFonts w:cs="David"/>
          <w:color w:val="FF0000"/>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החקלאות ופיתוח הכפר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3E6EEE" w:rsidRDefault="003E6EEE" w:rsidP="000E73FE">
      <w:pPr>
        <w:pStyle w:val="affffc"/>
        <w:rPr>
          <w:rFonts w:cs="David"/>
          <w:color w:val="FF0000"/>
          <w:sz w:val="24"/>
          <w:szCs w:val="24"/>
          <w:rtl/>
        </w:rPr>
      </w:pPr>
    </w:p>
    <w:p w:rsidR="003E6EEE" w:rsidRDefault="003E6EEE" w:rsidP="000E73FE">
      <w:pPr>
        <w:pStyle w:val="affffc"/>
        <w:rPr>
          <w:rFonts w:cs="David"/>
          <w:color w:val="FF0000"/>
          <w:sz w:val="24"/>
          <w:szCs w:val="24"/>
          <w:rtl/>
        </w:rPr>
      </w:pPr>
    </w:p>
    <w:p w:rsidR="003E6EEE" w:rsidRPr="00A9113D" w:rsidRDefault="003E6EEE" w:rsidP="000E73FE">
      <w:pPr>
        <w:pStyle w:val="affffc"/>
        <w:rPr>
          <w:rFonts w:cs="David"/>
          <w:sz w:val="24"/>
          <w:szCs w:val="24"/>
          <w:rtl/>
        </w:rPr>
      </w:pPr>
    </w:p>
    <w:p w:rsidR="003E6EEE" w:rsidRPr="00A9113D" w:rsidRDefault="003E6EEE" w:rsidP="000E73FE">
      <w:pPr>
        <w:pStyle w:val="affffc"/>
        <w:rPr>
          <w:rFonts w:cs="David"/>
          <w:b/>
          <w:bCs/>
          <w:sz w:val="24"/>
          <w:szCs w:val="24"/>
          <w:rtl/>
        </w:rPr>
      </w:pPr>
      <w:r w:rsidRPr="00A9113D">
        <w:rPr>
          <w:rFonts w:cs="David" w:hint="cs"/>
          <w:b/>
          <w:bCs/>
          <w:sz w:val="24"/>
          <w:szCs w:val="24"/>
          <w:rtl/>
        </w:rPr>
        <w:t xml:space="preserve">3. </w:t>
      </w:r>
      <w:r w:rsidRPr="00A9113D">
        <w:rPr>
          <w:rFonts w:cs="David" w:hint="cs"/>
          <w:b/>
          <w:bCs/>
          <w:sz w:val="24"/>
          <w:szCs w:val="24"/>
          <w:u w:val="single"/>
          <w:rtl/>
        </w:rPr>
        <w:t>ביטוח רכוש</w:t>
      </w:r>
    </w:p>
    <w:p w:rsidR="003E6EEE" w:rsidRDefault="003E6EEE" w:rsidP="000E73FE">
      <w:pPr>
        <w:pStyle w:val="affffc"/>
        <w:rPr>
          <w:rFonts w:cs="David"/>
          <w:sz w:val="24"/>
          <w:szCs w:val="24"/>
          <w:rtl/>
        </w:rPr>
      </w:pPr>
      <w:r w:rsidRPr="00A9113D">
        <w:rPr>
          <w:rFonts w:cs="David" w:hint="cs"/>
          <w:sz w:val="24"/>
          <w:szCs w:val="24"/>
          <w:rtl/>
        </w:rPr>
        <w:t xml:space="preserve">    הספק יבטח בביטוח אש מורחב בערכי כינון את הציוד, וכל כלי העבודה המופעלים על ידו</w:t>
      </w:r>
      <w:r>
        <w:rPr>
          <w:rFonts w:cs="David" w:hint="cs"/>
          <w:sz w:val="24"/>
          <w:szCs w:val="24"/>
          <w:rtl/>
        </w:rPr>
        <w:t xml:space="preserve"> </w:t>
      </w:r>
      <w:r w:rsidRPr="00A9113D">
        <w:rPr>
          <w:rFonts w:cs="David" w:hint="cs"/>
          <w:sz w:val="24"/>
          <w:szCs w:val="24"/>
          <w:rtl/>
        </w:rPr>
        <w:t xml:space="preserve">ומטעמו לביצוע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A9113D">
        <w:rPr>
          <w:rFonts w:cs="David" w:hint="cs"/>
          <w:sz w:val="24"/>
          <w:szCs w:val="24"/>
          <w:rtl/>
        </w:rPr>
        <w:t xml:space="preserve">העבודות. </w:t>
      </w:r>
    </w:p>
    <w:p w:rsidR="003E6EEE" w:rsidRPr="008614BD" w:rsidRDefault="003E6EEE" w:rsidP="000E73FE">
      <w:pPr>
        <w:pStyle w:val="affffc"/>
        <w:rPr>
          <w:rFonts w:cs="David"/>
          <w:sz w:val="24"/>
          <w:szCs w:val="24"/>
          <w:rtl/>
        </w:rPr>
      </w:pPr>
      <w:r>
        <w:rPr>
          <w:rFonts w:cs="David" w:hint="cs"/>
          <w:b/>
          <w:bCs/>
          <w:sz w:val="24"/>
          <w:szCs w:val="24"/>
          <w:rtl/>
        </w:rPr>
        <w:t xml:space="preserve">    </w:t>
      </w:r>
    </w:p>
    <w:p w:rsidR="003E6EEE" w:rsidRPr="007769E7" w:rsidRDefault="003E6EEE" w:rsidP="000E73FE">
      <w:pPr>
        <w:pStyle w:val="affffc"/>
        <w:rPr>
          <w:rFonts w:cs="David"/>
          <w:sz w:val="24"/>
          <w:szCs w:val="24"/>
          <w:rtl/>
        </w:rPr>
      </w:pPr>
      <w:r w:rsidRPr="00695137">
        <w:rPr>
          <w:rFonts w:cs="David" w:hint="cs"/>
          <w:b/>
          <w:bCs/>
          <w:sz w:val="24"/>
          <w:szCs w:val="24"/>
          <w:rtl/>
        </w:rPr>
        <w:t>4</w:t>
      </w:r>
      <w:r w:rsidRPr="00695137">
        <w:rPr>
          <w:rFonts w:cs="David"/>
          <w:b/>
          <w:bCs/>
          <w:sz w:val="24"/>
          <w:szCs w:val="24"/>
          <w:rtl/>
        </w:rPr>
        <w:t xml:space="preserve">.  </w:t>
      </w:r>
      <w:r w:rsidRPr="007769E7">
        <w:rPr>
          <w:rFonts w:cs="David" w:hint="cs"/>
          <w:b/>
          <w:bCs/>
          <w:sz w:val="24"/>
          <w:szCs w:val="24"/>
          <w:u w:val="single"/>
          <w:rtl/>
        </w:rPr>
        <w:t>ביטוח</w:t>
      </w:r>
      <w:r w:rsidRPr="007769E7">
        <w:rPr>
          <w:rFonts w:cs="David"/>
          <w:b/>
          <w:bCs/>
          <w:sz w:val="24"/>
          <w:szCs w:val="24"/>
          <w:u w:val="single"/>
          <w:rtl/>
        </w:rPr>
        <w:t xml:space="preserve"> </w:t>
      </w:r>
      <w:r w:rsidRPr="007769E7">
        <w:rPr>
          <w:rFonts w:cs="David" w:hint="cs"/>
          <w:b/>
          <w:bCs/>
          <w:sz w:val="24"/>
          <w:szCs w:val="24"/>
          <w:u w:val="single"/>
          <w:rtl/>
        </w:rPr>
        <w:t>כלי</w:t>
      </w:r>
      <w:r w:rsidRPr="007769E7">
        <w:rPr>
          <w:rFonts w:cs="David"/>
          <w:b/>
          <w:bCs/>
          <w:sz w:val="24"/>
          <w:szCs w:val="24"/>
          <w:u w:val="single"/>
          <w:rtl/>
        </w:rPr>
        <w:t xml:space="preserve"> </w:t>
      </w:r>
      <w:r w:rsidRPr="007769E7">
        <w:rPr>
          <w:rFonts w:cs="David" w:hint="cs"/>
          <w:b/>
          <w:bCs/>
          <w:sz w:val="24"/>
          <w:szCs w:val="24"/>
          <w:u w:val="single"/>
          <w:rtl/>
        </w:rPr>
        <w:t>רכב</w:t>
      </w:r>
    </w:p>
    <w:p w:rsidR="003E6EEE" w:rsidRDefault="003E6EEE" w:rsidP="000E73FE">
      <w:pPr>
        <w:pStyle w:val="affffc"/>
        <w:rPr>
          <w:rFonts w:cs="David"/>
          <w:sz w:val="24"/>
          <w:szCs w:val="24"/>
          <w:rtl/>
        </w:rPr>
      </w:pPr>
      <w:r w:rsidRPr="007769E7">
        <w:rPr>
          <w:rFonts w:cs="David"/>
          <w:sz w:val="24"/>
          <w:szCs w:val="24"/>
          <w:rtl/>
        </w:rPr>
        <w:t xml:space="preserve">    </w:t>
      </w:r>
      <w:r w:rsidRPr="007769E7">
        <w:rPr>
          <w:rFonts w:cs="David" w:hint="cs"/>
          <w:sz w:val="24"/>
          <w:szCs w:val="24"/>
          <w:rtl/>
        </w:rPr>
        <w:t>כלי</w:t>
      </w:r>
      <w:r w:rsidRPr="007769E7">
        <w:rPr>
          <w:rFonts w:cs="David"/>
          <w:sz w:val="24"/>
          <w:szCs w:val="24"/>
          <w:rtl/>
        </w:rPr>
        <w:t xml:space="preserve"> </w:t>
      </w:r>
      <w:r w:rsidRPr="007769E7">
        <w:rPr>
          <w:rFonts w:cs="David" w:hint="cs"/>
          <w:sz w:val="24"/>
          <w:szCs w:val="24"/>
          <w:rtl/>
        </w:rPr>
        <w:t>הרכב</w:t>
      </w:r>
      <w:r w:rsidRPr="007769E7">
        <w:rPr>
          <w:rFonts w:cs="David"/>
          <w:sz w:val="24"/>
          <w:szCs w:val="24"/>
          <w:rtl/>
        </w:rPr>
        <w:t xml:space="preserve">  </w:t>
      </w:r>
      <w:r>
        <w:rPr>
          <w:rFonts w:cs="David" w:hint="cs"/>
          <w:sz w:val="24"/>
          <w:szCs w:val="24"/>
          <w:rtl/>
        </w:rPr>
        <w:t>המשמשים לביצוע עבודות הביוב והמים</w:t>
      </w:r>
      <w:r w:rsidRPr="007769E7">
        <w:rPr>
          <w:rFonts w:cs="David"/>
          <w:sz w:val="24"/>
          <w:szCs w:val="24"/>
          <w:rtl/>
        </w:rPr>
        <w:t xml:space="preserve"> </w:t>
      </w:r>
      <w:r w:rsidRPr="007769E7">
        <w:rPr>
          <w:rFonts w:cs="David" w:hint="cs"/>
          <w:sz w:val="24"/>
          <w:szCs w:val="24"/>
          <w:rtl/>
        </w:rPr>
        <w:t>יבוטחו</w:t>
      </w:r>
      <w:r w:rsidRPr="007769E7">
        <w:rPr>
          <w:rFonts w:cs="David"/>
          <w:sz w:val="24"/>
          <w:szCs w:val="24"/>
          <w:rtl/>
        </w:rPr>
        <w:t xml:space="preserve">  </w:t>
      </w:r>
      <w:r w:rsidRPr="007769E7">
        <w:rPr>
          <w:rFonts w:cs="David" w:hint="cs"/>
          <w:sz w:val="24"/>
          <w:szCs w:val="24"/>
          <w:rtl/>
        </w:rPr>
        <w:t>בביטוח</w:t>
      </w:r>
      <w:r w:rsidRPr="007769E7">
        <w:rPr>
          <w:rFonts w:cs="David"/>
          <w:sz w:val="24"/>
          <w:szCs w:val="24"/>
          <w:rtl/>
        </w:rPr>
        <w:t xml:space="preserve">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sidR="0056220F">
        <w:rPr>
          <w:rFonts w:cs="David" w:hint="cs"/>
          <w:sz w:val="24"/>
          <w:szCs w:val="24"/>
          <w:rtl/>
        </w:rPr>
        <w:t xml:space="preserve"> </w:t>
      </w:r>
      <w:r w:rsidRPr="00511DED">
        <w:rPr>
          <w:rFonts w:cs="David" w:hint="cs"/>
          <w:sz w:val="24"/>
          <w:szCs w:val="24"/>
          <w:rtl/>
        </w:rPr>
        <w:t>כמקובל</w:t>
      </w:r>
      <w:r w:rsidRPr="00511DED">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511DED">
        <w:rPr>
          <w:rFonts w:cs="David" w:hint="cs"/>
          <w:sz w:val="24"/>
          <w:szCs w:val="24"/>
          <w:rtl/>
        </w:rPr>
        <w:t>ובהתאם</w:t>
      </w:r>
      <w:r w:rsidRPr="00511DED">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rsidR="003E6EEE" w:rsidRDefault="003E6EEE" w:rsidP="000E73FE">
      <w:pPr>
        <w:pStyle w:val="affffc"/>
        <w:rPr>
          <w:rFonts w:cs="David"/>
          <w:sz w:val="24"/>
          <w:szCs w:val="24"/>
          <w:rtl/>
        </w:rPr>
      </w:pPr>
      <w:r>
        <w:rPr>
          <w:rFonts w:cs="David" w:hint="cs"/>
          <w:b/>
          <w:bCs/>
          <w:sz w:val="24"/>
          <w:szCs w:val="24"/>
          <w:rtl/>
        </w:rPr>
        <w:t xml:space="preserve">     </w:t>
      </w:r>
    </w:p>
    <w:p w:rsidR="003E6EEE" w:rsidRDefault="003E6EEE" w:rsidP="000E73FE">
      <w:pPr>
        <w:pStyle w:val="affffc"/>
        <w:rPr>
          <w:rFonts w:cs="David"/>
          <w:color w:val="FF0000"/>
          <w:sz w:val="24"/>
          <w:szCs w:val="24"/>
          <w:rtl/>
        </w:rPr>
      </w:pPr>
      <w:r>
        <w:rPr>
          <w:rFonts w:cs="David" w:hint="cs"/>
          <w:b/>
          <w:bCs/>
          <w:sz w:val="24"/>
          <w:szCs w:val="24"/>
          <w:rtl/>
        </w:rPr>
        <w:t>5</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3E6EEE" w:rsidRDefault="003E6EEE" w:rsidP="000E73FE">
      <w:pPr>
        <w:pStyle w:val="affffc"/>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Pr>
          <w:rFonts w:cs="David" w:hint="cs"/>
          <w:sz w:val="24"/>
          <w:szCs w:val="24"/>
          <w:rtl/>
        </w:rPr>
        <w:t xml:space="preserve">, למעט בביטוח כלי רכב, </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3E6EEE" w:rsidRPr="00BC7A57" w:rsidRDefault="003E6EEE" w:rsidP="000E73FE">
      <w:pPr>
        <w:pStyle w:val="affffc"/>
        <w:jc w:val="center"/>
        <w:rPr>
          <w:rFonts w:cs="David"/>
          <w:sz w:val="24"/>
          <w:szCs w:val="24"/>
          <w:rtl/>
        </w:rPr>
      </w:pPr>
    </w:p>
    <w:p w:rsidR="003E6EEE" w:rsidRPr="00BC7A57" w:rsidRDefault="003E6EEE" w:rsidP="000E73FE">
      <w:pPr>
        <w:pStyle w:val="affffc"/>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r w:rsidRPr="00913CDB">
        <w:rPr>
          <w:rFonts w:cs="David" w:hint="cs"/>
          <w:b/>
          <w:bCs/>
          <w:sz w:val="24"/>
          <w:szCs w:val="24"/>
          <w:rtl/>
        </w:rPr>
        <w:t>משרד החקלאות פיתוח הכפר</w:t>
      </w:r>
      <w:r>
        <w:rPr>
          <w:rFonts w:cs="David" w:hint="cs"/>
          <w:sz w:val="24"/>
          <w:szCs w:val="24"/>
          <w:rtl/>
        </w:rPr>
        <w:t>,</w:t>
      </w:r>
      <w:r w:rsidR="0056220F">
        <w:rPr>
          <w:rFonts w:cs="David" w:hint="cs"/>
          <w:sz w:val="24"/>
          <w:szCs w:val="24"/>
          <w:rtl/>
        </w:rPr>
        <w:t xml:space="preserve"> </w:t>
      </w:r>
      <w:r w:rsidRPr="00BC7A57">
        <w:rPr>
          <w:rFonts w:cs="David" w:hint="cs"/>
          <w:sz w:val="24"/>
          <w:szCs w:val="24"/>
          <w:rtl/>
        </w:rPr>
        <w:t>בכפוף</w:t>
      </w:r>
      <w:r w:rsidRPr="00BC7A57">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rsidR="003E6EEE" w:rsidRPr="00BC7A57" w:rsidRDefault="003E6EEE" w:rsidP="000E73FE">
      <w:pPr>
        <w:pStyle w:val="affffc"/>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w:t>
      </w: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החקלאות ופיתוח הכפר</w:t>
      </w:r>
      <w:r w:rsidRPr="00BC7A57">
        <w:rPr>
          <w:rFonts w:cs="David" w:hint="cs"/>
          <w:sz w:val="24"/>
          <w:szCs w:val="24"/>
          <w:rtl/>
        </w:rPr>
        <w:t>;</w:t>
      </w:r>
    </w:p>
    <w:p w:rsidR="003E6EEE" w:rsidRDefault="003E6EEE" w:rsidP="000E73FE">
      <w:pPr>
        <w:pStyle w:val="affffc"/>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r w:rsidRPr="00BC7A57">
        <w:rPr>
          <w:rFonts w:cs="David" w:hint="cs"/>
          <w:sz w:val="24"/>
          <w:szCs w:val="24"/>
          <w:rtl/>
        </w:rPr>
        <w:t xml:space="preserve">משרד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Pr>
          <w:rFonts w:cs="David" w:hint="cs"/>
          <w:sz w:val="24"/>
          <w:szCs w:val="24"/>
          <w:rtl/>
        </w:rPr>
        <w:t>החקלאות ופיתוח הכפר</w:t>
      </w:r>
      <w:r w:rsidRPr="00BC7A57">
        <w:rPr>
          <w:rFonts w:cs="David"/>
          <w:sz w:val="24"/>
          <w:szCs w:val="24"/>
          <w:rtl/>
        </w:rPr>
        <w:t xml:space="preserve">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שהויתור</w:t>
      </w:r>
      <w:r w:rsidRPr="000F0068">
        <w:rPr>
          <w:rFonts w:hint="cs"/>
          <w:rtl/>
        </w:rPr>
        <w:t xml:space="preserve"> </w:t>
      </w:r>
      <w:r w:rsidRPr="000F0068">
        <w:rPr>
          <w:rFonts w:cs="David" w:hint="cs"/>
          <w:sz w:val="24"/>
          <w:szCs w:val="24"/>
          <w:rtl/>
        </w:rPr>
        <w:t>לא</w:t>
      </w:r>
      <w:r w:rsidRPr="000F0068">
        <w:rPr>
          <w:rFonts w:cs="David"/>
          <w:sz w:val="24"/>
          <w:szCs w:val="24"/>
          <w:rtl/>
        </w:rPr>
        <w:t xml:space="preserve"> </w:t>
      </w:r>
      <w:r w:rsidRPr="000F0068">
        <w:rPr>
          <w:rFonts w:cs="David" w:hint="cs"/>
          <w:sz w:val="24"/>
          <w:szCs w:val="24"/>
          <w:rtl/>
        </w:rPr>
        <w:t>יחול</w:t>
      </w:r>
      <w:r w:rsidRPr="000F0068">
        <w:rPr>
          <w:rFonts w:cs="David"/>
          <w:sz w:val="24"/>
          <w:szCs w:val="24"/>
          <w:rtl/>
        </w:rPr>
        <w:t xml:space="preserve"> </w:t>
      </w:r>
      <w:r w:rsidRPr="000F0068">
        <w:rPr>
          <w:rFonts w:cs="David" w:hint="cs"/>
          <w:sz w:val="24"/>
          <w:szCs w:val="24"/>
          <w:rtl/>
        </w:rPr>
        <w:t>לטובת</w:t>
      </w:r>
      <w:r w:rsidRPr="000F0068">
        <w:rPr>
          <w:rFonts w:cs="David"/>
          <w:sz w:val="24"/>
          <w:szCs w:val="24"/>
          <w:rtl/>
        </w:rPr>
        <w:t xml:space="preserve"> </w:t>
      </w:r>
      <w:r w:rsidRPr="000F0068">
        <w:rPr>
          <w:rFonts w:cs="David" w:hint="cs"/>
          <w:sz w:val="24"/>
          <w:szCs w:val="24"/>
          <w:rtl/>
        </w:rPr>
        <w:t>אדם</w:t>
      </w:r>
      <w:r w:rsidRPr="000F0068">
        <w:rPr>
          <w:rFonts w:cs="David"/>
          <w:sz w:val="24"/>
          <w:szCs w:val="24"/>
          <w:rtl/>
        </w:rPr>
        <w:t xml:space="preserve"> </w:t>
      </w:r>
      <w:r w:rsidRPr="000F0068">
        <w:rPr>
          <w:rFonts w:cs="David" w:hint="cs"/>
          <w:sz w:val="24"/>
          <w:szCs w:val="24"/>
          <w:rtl/>
        </w:rPr>
        <w:t>שגרם</w:t>
      </w:r>
      <w:r w:rsidRPr="000F0068">
        <w:rPr>
          <w:rFonts w:cs="David"/>
          <w:sz w:val="24"/>
          <w:szCs w:val="24"/>
          <w:rtl/>
        </w:rPr>
        <w:t xml:space="preserve">  </w:t>
      </w:r>
      <w:r>
        <w:rPr>
          <w:rFonts w:cs="David" w:hint="cs"/>
          <w:sz w:val="24"/>
          <w:szCs w:val="24"/>
          <w:rtl/>
        </w:rPr>
        <w:t xml:space="preserve">לנזק </w:t>
      </w:r>
      <w:r w:rsidRPr="00B03D49">
        <w:rPr>
          <w:rFonts w:cs="David" w:hint="cs"/>
          <w:sz w:val="24"/>
          <w:szCs w:val="24"/>
          <w:rtl/>
        </w:rPr>
        <w:t>מתוך</w:t>
      </w:r>
      <w:r w:rsidRPr="00B03D49">
        <w:rPr>
          <w:rFonts w:cs="David"/>
          <w:sz w:val="24"/>
          <w:szCs w:val="24"/>
          <w:rtl/>
        </w:rPr>
        <w:t xml:space="preserve"> </w:t>
      </w:r>
      <w:r w:rsidRPr="00B03D49">
        <w:rPr>
          <w:rFonts w:cs="David" w:hint="cs"/>
          <w:sz w:val="24"/>
          <w:szCs w:val="24"/>
          <w:rtl/>
        </w:rPr>
        <w:t>כוונת</w:t>
      </w:r>
      <w:r w:rsidRPr="00B03D49">
        <w:rPr>
          <w:rFonts w:cs="David"/>
          <w:sz w:val="24"/>
          <w:szCs w:val="24"/>
          <w:rtl/>
        </w:rPr>
        <w:t xml:space="preserve"> </w:t>
      </w:r>
      <w:r w:rsidRPr="00B03D49">
        <w:rPr>
          <w:rFonts w:cs="David" w:hint="cs"/>
          <w:sz w:val="24"/>
          <w:szCs w:val="24"/>
          <w:rtl/>
        </w:rPr>
        <w:t>זדון</w:t>
      </w:r>
      <w:r w:rsidRPr="00B03D49">
        <w:rPr>
          <w:rFonts w:cs="David"/>
          <w:sz w:val="24"/>
          <w:szCs w:val="24"/>
          <w:rtl/>
        </w:rPr>
        <w:t xml:space="preserve">;                                                                                                                                       </w:t>
      </w:r>
      <w:r>
        <w:rPr>
          <w:rFonts w:cs="David" w:hint="cs"/>
          <w:sz w:val="24"/>
          <w:szCs w:val="24"/>
          <w:rtl/>
        </w:rPr>
        <w:t xml:space="preserve"> </w:t>
      </w:r>
    </w:p>
    <w:p w:rsidR="003E6EEE" w:rsidRPr="00342593" w:rsidRDefault="003E6EEE" w:rsidP="000E73FE">
      <w:pPr>
        <w:pStyle w:val="affffc"/>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 xml:space="preserve">החובות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342593">
        <w:rPr>
          <w:rFonts w:cs="David" w:hint="cs"/>
          <w:sz w:val="24"/>
          <w:szCs w:val="24"/>
          <w:rtl/>
        </w:rPr>
        <w:t>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3E6EEE" w:rsidRPr="00342593" w:rsidRDefault="003E6EEE" w:rsidP="000E73FE">
      <w:pPr>
        <w:pStyle w:val="affffc"/>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rsidR="003E6EEE" w:rsidRDefault="003E6EEE" w:rsidP="000E73FE">
      <w:pPr>
        <w:pStyle w:val="affffc"/>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rsidR="003E6EEE" w:rsidRDefault="003E6EEE" w:rsidP="000E73FE">
      <w:pPr>
        <w:pStyle w:val="affffc"/>
        <w:rPr>
          <w:rFonts w:cs="David"/>
          <w:sz w:val="24"/>
          <w:szCs w:val="24"/>
          <w:rtl/>
        </w:rPr>
      </w:pPr>
      <w:r>
        <w:rPr>
          <w:rFonts w:cs="David" w:hint="cs"/>
          <w:sz w:val="24"/>
          <w:szCs w:val="24"/>
          <w:rtl/>
        </w:rPr>
        <w:t xml:space="preserve">   ז.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הכיסוי</w:t>
      </w:r>
      <w:r w:rsidRPr="00590DF5">
        <w:rPr>
          <w:rFonts w:cs="David"/>
          <w:sz w:val="24"/>
          <w:szCs w:val="24"/>
          <w:rtl/>
        </w:rPr>
        <w:t xml:space="preserve"> </w:t>
      </w:r>
      <w:r w:rsidRPr="00590DF5">
        <w:rPr>
          <w:rFonts w:cs="David" w:hint="cs"/>
          <w:sz w:val="24"/>
          <w:szCs w:val="24"/>
          <w:rtl/>
        </w:rPr>
        <w:t>של</w:t>
      </w:r>
      <w:r w:rsidRPr="00590DF5">
        <w:rPr>
          <w:rFonts w:cs="David"/>
          <w:sz w:val="24"/>
          <w:szCs w:val="24"/>
          <w:rtl/>
        </w:rPr>
        <w:t xml:space="preserve"> </w:t>
      </w:r>
      <w:r w:rsidRPr="00590DF5">
        <w:rPr>
          <w:rFonts w:cs="David" w:hint="cs"/>
          <w:sz w:val="24"/>
          <w:szCs w:val="24"/>
          <w:rtl/>
        </w:rPr>
        <w:t>הפוליסות</w:t>
      </w:r>
      <w:r w:rsidRPr="00590DF5">
        <w:rPr>
          <w:rFonts w:cs="David"/>
          <w:sz w:val="24"/>
          <w:szCs w:val="24"/>
          <w:rtl/>
        </w:rPr>
        <w:t xml:space="preserve"> </w:t>
      </w:r>
      <w:r w:rsidRPr="00590DF5">
        <w:rPr>
          <w:rFonts w:cs="David" w:hint="cs"/>
          <w:sz w:val="24"/>
          <w:szCs w:val="24"/>
          <w:rtl/>
        </w:rPr>
        <w:t>הנ</w:t>
      </w:r>
      <w:r w:rsidRPr="00590DF5">
        <w:rPr>
          <w:rFonts w:cs="David"/>
          <w:sz w:val="24"/>
          <w:szCs w:val="24"/>
          <w:rtl/>
        </w:rPr>
        <w:t>"</w:t>
      </w:r>
      <w:r w:rsidRPr="00590DF5">
        <w:rPr>
          <w:rFonts w:cs="David" w:hint="cs"/>
          <w:sz w:val="24"/>
          <w:szCs w:val="24"/>
          <w:rtl/>
        </w:rPr>
        <w:t>ל</w:t>
      </w:r>
      <w:r w:rsidRPr="00590DF5">
        <w:rPr>
          <w:rFonts w:cs="David"/>
          <w:sz w:val="24"/>
          <w:szCs w:val="24"/>
          <w:rtl/>
        </w:rPr>
        <w:t xml:space="preserve"> </w:t>
      </w:r>
      <w:r w:rsidRPr="00590DF5">
        <w:rPr>
          <w:rFonts w:cs="David" w:hint="cs"/>
          <w:sz w:val="24"/>
          <w:szCs w:val="24"/>
          <w:rtl/>
        </w:rPr>
        <w:t>לא</w:t>
      </w:r>
      <w:r w:rsidRPr="00590DF5">
        <w:rPr>
          <w:rFonts w:cs="David"/>
          <w:sz w:val="24"/>
          <w:szCs w:val="24"/>
          <w:rtl/>
        </w:rPr>
        <w:t xml:space="preserve"> </w:t>
      </w:r>
      <w:r w:rsidRPr="00590DF5">
        <w:rPr>
          <w:rFonts w:cs="David" w:hint="cs"/>
          <w:sz w:val="24"/>
          <w:szCs w:val="24"/>
          <w:rtl/>
        </w:rPr>
        <w:t>יפחתו</w:t>
      </w:r>
      <w:r w:rsidRPr="00590DF5">
        <w:rPr>
          <w:rFonts w:cs="David"/>
          <w:sz w:val="24"/>
          <w:szCs w:val="24"/>
          <w:rtl/>
        </w:rPr>
        <w:t xml:space="preserve"> </w:t>
      </w:r>
      <w:r w:rsidRPr="00590DF5">
        <w:rPr>
          <w:rFonts w:cs="David" w:hint="cs"/>
          <w:sz w:val="24"/>
          <w:szCs w:val="24"/>
          <w:rtl/>
        </w:rPr>
        <w:t>מהמקובל</w:t>
      </w:r>
      <w:r w:rsidRPr="00590DF5">
        <w:rPr>
          <w:rFonts w:cs="David"/>
          <w:sz w:val="24"/>
          <w:szCs w:val="24"/>
          <w:rtl/>
        </w:rPr>
        <w:t xml:space="preserve"> </w:t>
      </w:r>
      <w:r w:rsidRPr="00590DF5">
        <w:rPr>
          <w:rFonts w:cs="David" w:hint="cs"/>
          <w:sz w:val="24"/>
          <w:szCs w:val="24"/>
          <w:rtl/>
        </w:rPr>
        <w:t>על</w:t>
      </w:r>
      <w:r w:rsidRPr="00590DF5">
        <w:rPr>
          <w:rFonts w:cs="David"/>
          <w:sz w:val="24"/>
          <w:szCs w:val="24"/>
          <w:rtl/>
        </w:rPr>
        <w:t xml:space="preserve"> </w:t>
      </w:r>
      <w:r w:rsidRPr="00590DF5">
        <w:rPr>
          <w:rFonts w:cs="David" w:hint="cs"/>
          <w:sz w:val="24"/>
          <w:szCs w:val="24"/>
          <w:rtl/>
        </w:rPr>
        <w:t>פי</w:t>
      </w:r>
      <w:r w:rsidRPr="00590DF5">
        <w:rPr>
          <w:rFonts w:cs="David"/>
          <w:sz w:val="24"/>
          <w:szCs w:val="24"/>
          <w:rtl/>
        </w:rPr>
        <w:t xml:space="preserve">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פוליסות</w:t>
      </w:r>
      <w:r w:rsidRPr="00590DF5">
        <w:rPr>
          <w:rFonts w:cs="David"/>
          <w:sz w:val="24"/>
          <w:szCs w:val="24"/>
          <w:rtl/>
        </w:rPr>
        <w:t xml:space="preserve"> </w:t>
      </w:r>
      <w:r w:rsidRPr="00590DF5">
        <w:rPr>
          <w:rFonts w:cs="David" w:hint="cs"/>
          <w:sz w:val="24"/>
          <w:szCs w:val="24"/>
          <w:rtl/>
        </w:rPr>
        <w:t>נוסח</w:t>
      </w:r>
      <w:r w:rsidRPr="00590DF5">
        <w:rPr>
          <w:rFonts w:cs="David"/>
          <w:sz w:val="24"/>
          <w:szCs w:val="24"/>
          <w:rtl/>
        </w:rPr>
        <w:t xml:space="preserve"> </w:t>
      </w:r>
      <w:r w:rsidRPr="00590DF5">
        <w:rPr>
          <w:rFonts w:cs="David" w:hint="cs"/>
          <w:sz w:val="24"/>
          <w:szCs w:val="24"/>
          <w:rtl/>
        </w:rPr>
        <w:t>ביט</w:t>
      </w:r>
      <w:r w:rsidRPr="00590DF5">
        <w:rPr>
          <w:rFonts w:cs="David"/>
          <w:sz w:val="24"/>
          <w:szCs w:val="24"/>
          <w:rtl/>
        </w:rPr>
        <w:t xml:space="preserve">", </w:t>
      </w:r>
      <w:r w:rsidRPr="00590DF5">
        <w:rPr>
          <w:rFonts w:cs="David" w:hint="cs"/>
          <w:sz w:val="24"/>
          <w:szCs w:val="24"/>
          <w:rtl/>
        </w:rPr>
        <w:t>בכפוף</w:t>
      </w:r>
      <w:r w:rsidRPr="00590DF5">
        <w:rPr>
          <w:rFonts w:cs="David"/>
          <w:sz w:val="24"/>
          <w:szCs w:val="24"/>
          <w:rtl/>
        </w:rPr>
        <w:t xml:space="preserve"> </w:t>
      </w:r>
      <w:r w:rsidRPr="00590DF5">
        <w:rPr>
          <w:rFonts w:cs="David" w:hint="cs"/>
          <w:sz w:val="24"/>
          <w:szCs w:val="24"/>
          <w:rtl/>
        </w:rPr>
        <w:t>להרחבת</w:t>
      </w:r>
      <w:r w:rsidRPr="00590DF5">
        <w:rPr>
          <w:rFonts w:cs="David"/>
          <w:sz w:val="24"/>
          <w:szCs w:val="24"/>
          <w:rtl/>
        </w:rPr>
        <w:t xml:space="preserve"> </w:t>
      </w:r>
      <w:r w:rsidR="0056220F">
        <w:rPr>
          <w:rFonts w:cs="David" w:hint="cs"/>
          <w:sz w:val="24"/>
          <w:szCs w:val="24"/>
          <w:rtl/>
        </w:rPr>
        <w:t xml:space="preserve"> </w:t>
      </w:r>
      <w:r w:rsidR="0056220F">
        <w:rPr>
          <w:rFonts w:cs="David"/>
          <w:sz w:val="24"/>
          <w:szCs w:val="24"/>
          <w:rtl/>
        </w:rPr>
        <w:br/>
      </w:r>
      <w:r w:rsidR="0056220F">
        <w:rPr>
          <w:rFonts w:cs="David" w:hint="cs"/>
          <w:sz w:val="24"/>
          <w:szCs w:val="24"/>
          <w:rtl/>
        </w:rPr>
        <w:t xml:space="preserve">        </w:t>
      </w:r>
      <w:r w:rsidRPr="00590DF5">
        <w:rPr>
          <w:rFonts w:cs="David" w:hint="cs"/>
          <w:sz w:val="24"/>
          <w:szCs w:val="24"/>
          <w:rtl/>
        </w:rPr>
        <w:t>הכיסויים</w:t>
      </w:r>
      <w:r w:rsidRPr="00590DF5">
        <w:rPr>
          <w:rFonts w:cs="David"/>
          <w:sz w:val="24"/>
          <w:szCs w:val="24"/>
          <w:rtl/>
        </w:rPr>
        <w:t xml:space="preserve"> </w:t>
      </w:r>
      <w:r w:rsidRPr="00590DF5">
        <w:rPr>
          <w:rFonts w:cs="David" w:hint="cs"/>
          <w:sz w:val="24"/>
          <w:szCs w:val="24"/>
          <w:rtl/>
        </w:rPr>
        <w:t>כמפורט</w:t>
      </w:r>
      <w:r w:rsidRPr="00590DF5">
        <w:rPr>
          <w:rFonts w:cs="David"/>
          <w:sz w:val="24"/>
          <w:szCs w:val="24"/>
          <w:rtl/>
        </w:rPr>
        <w:t xml:space="preserve"> </w:t>
      </w:r>
      <w:r w:rsidRPr="00590DF5">
        <w:rPr>
          <w:rFonts w:cs="David" w:hint="cs"/>
          <w:sz w:val="24"/>
          <w:szCs w:val="24"/>
          <w:rtl/>
        </w:rPr>
        <w:t>לעיל</w:t>
      </w:r>
      <w:r w:rsidRPr="00590DF5">
        <w:rPr>
          <w:rFonts w:cs="David"/>
          <w:sz w:val="24"/>
          <w:szCs w:val="24"/>
          <w:rtl/>
        </w:rPr>
        <w:t xml:space="preserve">.    </w:t>
      </w:r>
    </w:p>
    <w:p w:rsidR="003E6EEE" w:rsidRDefault="003E6EEE" w:rsidP="000E73FE">
      <w:pPr>
        <w:pStyle w:val="affffc"/>
        <w:rPr>
          <w:rFonts w:cs="David"/>
          <w:sz w:val="24"/>
          <w:szCs w:val="24"/>
          <w:rtl/>
        </w:rPr>
      </w:pPr>
      <w:r>
        <w:rPr>
          <w:rFonts w:cs="David" w:hint="cs"/>
          <w:sz w:val="24"/>
          <w:szCs w:val="24"/>
          <w:rtl/>
        </w:rPr>
        <w:t xml:space="preserve">   ח. </w:t>
      </w:r>
      <w:r>
        <w:rPr>
          <w:rFonts w:cs="David"/>
          <w:sz w:val="24"/>
          <w:szCs w:val="24"/>
          <w:rtl/>
        </w:rPr>
        <w:t xml:space="preserve"> </w:t>
      </w:r>
      <w:r w:rsidRPr="003D1538">
        <w:rPr>
          <w:rFonts w:cs="David" w:hint="cs"/>
          <w:sz w:val="24"/>
          <w:szCs w:val="24"/>
          <w:rtl/>
        </w:rPr>
        <w:t>חריג</w:t>
      </w:r>
      <w:r w:rsidRPr="003D1538">
        <w:rPr>
          <w:rFonts w:cs="David"/>
          <w:sz w:val="24"/>
          <w:szCs w:val="24"/>
          <w:rtl/>
        </w:rPr>
        <w:t xml:space="preserve"> </w:t>
      </w:r>
      <w:r w:rsidRPr="003D1538">
        <w:rPr>
          <w:rFonts w:cs="David" w:hint="cs"/>
          <w:sz w:val="24"/>
          <w:szCs w:val="24"/>
          <w:rtl/>
        </w:rPr>
        <w:t>כוונה</w:t>
      </w:r>
      <w:r w:rsidRPr="003D1538">
        <w:rPr>
          <w:rFonts w:cs="David"/>
          <w:sz w:val="24"/>
          <w:szCs w:val="24"/>
          <w:rtl/>
        </w:rPr>
        <w:t xml:space="preserve"> </w:t>
      </w:r>
      <w:r w:rsidRPr="003D1538">
        <w:rPr>
          <w:rFonts w:cs="David" w:hint="cs"/>
          <w:sz w:val="24"/>
          <w:szCs w:val="24"/>
          <w:rtl/>
        </w:rPr>
        <w:t>ו</w:t>
      </w:r>
      <w:r w:rsidRPr="003D1538">
        <w:rPr>
          <w:rFonts w:cs="David"/>
          <w:sz w:val="24"/>
          <w:szCs w:val="24"/>
          <w:rtl/>
        </w:rPr>
        <w:t>/</w:t>
      </w:r>
      <w:r w:rsidRPr="003D1538">
        <w:rPr>
          <w:rFonts w:cs="David" w:hint="cs"/>
          <w:sz w:val="24"/>
          <w:szCs w:val="24"/>
          <w:rtl/>
        </w:rPr>
        <w:t>או</w:t>
      </w:r>
      <w:r w:rsidRPr="003D1538">
        <w:rPr>
          <w:rFonts w:cs="David"/>
          <w:sz w:val="24"/>
          <w:szCs w:val="24"/>
          <w:rtl/>
        </w:rPr>
        <w:t xml:space="preserve"> </w:t>
      </w:r>
      <w:r w:rsidRPr="003D1538">
        <w:rPr>
          <w:rFonts w:cs="David" w:hint="cs"/>
          <w:sz w:val="24"/>
          <w:szCs w:val="24"/>
          <w:rtl/>
        </w:rPr>
        <w:t>רשלנות</w:t>
      </w:r>
      <w:r w:rsidRPr="003D1538">
        <w:rPr>
          <w:rFonts w:cs="David"/>
          <w:sz w:val="24"/>
          <w:szCs w:val="24"/>
          <w:rtl/>
        </w:rPr>
        <w:t xml:space="preserve"> </w:t>
      </w:r>
      <w:r w:rsidRPr="003D1538">
        <w:rPr>
          <w:rFonts w:cs="David" w:hint="cs"/>
          <w:sz w:val="24"/>
          <w:szCs w:val="24"/>
          <w:rtl/>
        </w:rPr>
        <w:t>רבתי</w:t>
      </w:r>
      <w:r w:rsidRPr="003D1538">
        <w:rPr>
          <w:rFonts w:cs="David"/>
          <w:sz w:val="24"/>
          <w:szCs w:val="24"/>
          <w:rtl/>
        </w:rPr>
        <w:t xml:space="preserve"> </w:t>
      </w:r>
      <w:r w:rsidRPr="003D1538">
        <w:rPr>
          <w:rFonts w:cs="David" w:hint="cs"/>
          <w:sz w:val="24"/>
          <w:szCs w:val="24"/>
          <w:rtl/>
        </w:rPr>
        <w:t>יבוטל</w:t>
      </w:r>
      <w:r w:rsidRPr="003D1538">
        <w:rPr>
          <w:rFonts w:cs="David"/>
          <w:sz w:val="24"/>
          <w:szCs w:val="24"/>
          <w:rtl/>
        </w:rPr>
        <w:t xml:space="preserve"> </w:t>
      </w:r>
      <w:r w:rsidRPr="003D1538">
        <w:rPr>
          <w:rFonts w:cs="David" w:hint="cs"/>
          <w:sz w:val="24"/>
          <w:szCs w:val="24"/>
          <w:rtl/>
        </w:rPr>
        <w:t>ככל</w:t>
      </w:r>
      <w:r w:rsidRPr="003D1538">
        <w:rPr>
          <w:rFonts w:cs="David"/>
          <w:sz w:val="24"/>
          <w:szCs w:val="24"/>
          <w:rtl/>
        </w:rPr>
        <w:t xml:space="preserve"> </w:t>
      </w:r>
      <w:r w:rsidRPr="003D1538">
        <w:rPr>
          <w:rFonts w:cs="David" w:hint="cs"/>
          <w:sz w:val="24"/>
          <w:szCs w:val="24"/>
          <w:rtl/>
        </w:rPr>
        <w:t>שקיים</w:t>
      </w:r>
      <w:r w:rsidRPr="003D1538">
        <w:rPr>
          <w:rFonts w:cs="David"/>
          <w:sz w:val="24"/>
          <w:szCs w:val="24"/>
          <w:rtl/>
        </w:rPr>
        <w:t xml:space="preserve">. </w:t>
      </w:r>
      <w:r w:rsidRPr="00590DF5">
        <w:rPr>
          <w:rFonts w:cs="David"/>
          <w:sz w:val="24"/>
          <w:szCs w:val="24"/>
          <w:rtl/>
        </w:rPr>
        <w:t xml:space="preserve">                                            </w:t>
      </w:r>
    </w:p>
    <w:p w:rsidR="003E6EEE" w:rsidRPr="006F2196" w:rsidRDefault="003E6EEE" w:rsidP="000E73FE">
      <w:pPr>
        <w:pStyle w:val="affffc"/>
        <w:rPr>
          <w:rFonts w:cs="David"/>
          <w:sz w:val="24"/>
          <w:szCs w:val="24"/>
          <w:rtl/>
        </w:rPr>
      </w:pPr>
    </w:p>
    <w:p w:rsidR="003E6EEE" w:rsidRDefault="003E6EEE" w:rsidP="000E73FE">
      <w:pPr>
        <w:pStyle w:val="affffc"/>
        <w:rPr>
          <w:rFonts w:cs="David"/>
          <w:sz w:val="24"/>
          <w:szCs w:val="24"/>
          <w:rtl/>
        </w:rPr>
      </w:pPr>
      <w:r w:rsidRPr="006F2196">
        <w:rPr>
          <w:rFonts w:cs="David"/>
          <w:sz w:val="24"/>
          <w:szCs w:val="24"/>
          <w:rtl/>
        </w:rPr>
        <w:lastRenderedPageBreak/>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3E6EEE" w:rsidRDefault="003E6EEE" w:rsidP="000E73FE">
      <w:pPr>
        <w:pStyle w:val="affffc"/>
        <w:rPr>
          <w:rFonts w:cs="David"/>
          <w:sz w:val="24"/>
          <w:szCs w:val="24"/>
          <w:rtl/>
        </w:rPr>
      </w:pPr>
    </w:p>
    <w:p w:rsidR="003E6EEE" w:rsidRDefault="003E6EEE" w:rsidP="000E73FE">
      <w:pPr>
        <w:pStyle w:val="affffc"/>
        <w:rPr>
          <w:rFonts w:cs="David"/>
          <w:sz w:val="24"/>
          <w:szCs w:val="24"/>
          <w:rtl/>
        </w:rPr>
      </w:pP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תחודשנה על ידו</w:t>
      </w:r>
      <w:r w:rsidRPr="006F2196">
        <w:rPr>
          <w:rFonts w:cs="David" w:hint="cs"/>
          <w:sz w:val="24"/>
          <w:szCs w:val="24"/>
          <w:rtl/>
        </w:rPr>
        <w:t xml:space="preserve"> 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 בתוקף. 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sidRPr="006E07EA">
        <w:rPr>
          <w:rFonts w:cs="David"/>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Pr>
          <w:rFonts w:cs="David" w:hint="cs"/>
          <w:sz w:val="24"/>
          <w:szCs w:val="24"/>
          <w:rtl/>
        </w:rPr>
        <w:t xml:space="preserve"> החקלאות ופיתוח הכפר לכל המאוחר 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3E6EEE" w:rsidRPr="000B6F83" w:rsidRDefault="003E6EEE" w:rsidP="000E73FE">
      <w:pPr>
        <w:pStyle w:val="affffc"/>
        <w:rPr>
          <w:rFonts w:cs="David"/>
          <w:color w:val="FF0000"/>
          <w:sz w:val="24"/>
          <w:szCs w:val="24"/>
          <w:rtl/>
        </w:rPr>
      </w:pPr>
      <w:r w:rsidRPr="000B6F83">
        <w:rPr>
          <w:rFonts w:cs="David"/>
          <w:color w:val="FF0000"/>
          <w:sz w:val="24"/>
          <w:szCs w:val="24"/>
          <w:rtl/>
        </w:rPr>
        <w:t xml:space="preserve">      </w:t>
      </w:r>
    </w:p>
    <w:p w:rsidR="003E6EEE" w:rsidRPr="006F2196" w:rsidRDefault="003E6EEE" w:rsidP="000E73FE">
      <w:pPr>
        <w:pStyle w:val="affffc"/>
        <w:rPr>
          <w:rFonts w:cs="David"/>
          <w:sz w:val="24"/>
          <w:szCs w:val="24"/>
          <w:rtl/>
        </w:rPr>
      </w:pPr>
      <w:r w:rsidRPr="006F2196">
        <w:rPr>
          <w:rFonts w:cs="David"/>
          <w:sz w:val="24"/>
          <w:szCs w:val="24"/>
          <w:rtl/>
        </w:rPr>
        <w:t xml:space="preserve"> </w:t>
      </w: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rsidR="003E6EEE" w:rsidRDefault="003E6EEE" w:rsidP="000E73FE">
      <w:pPr>
        <w:pStyle w:val="affffc"/>
        <w:rPr>
          <w:rFonts w:cs="David"/>
          <w:sz w:val="24"/>
          <w:szCs w:val="24"/>
          <w:rtl/>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על כל </w:t>
      </w:r>
      <w:r w:rsidRPr="006F2196">
        <w:rPr>
          <w:rFonts w:cs="David"/>
          <w:sz w:val="24"/>
          <w:szCs w:val="24"/>
          <w:rtl/>
        </w:rPr>
        <w:t xml:space="preserve">       </w:t>
      </w:r>
    </w:p>
    <w:p w:rsidR="003E6EEE" w:rsidRPr="006F2196" w:rsidRDefault="003E6EEE" w:rsidP="000E73FE">
      <w:pPr>
        <w:pStyle w:val="affffc"/>
        <w:rPr>
          <w:rFonts w:cs="David"/>
          <w:sz w:val="24"/>
          <w:szCs w:val="24"/>
          <w:rtl/>
        </w:rPr>
      </w:pP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E50E61" w:rsidRPr="00D65C7E" w:rsidRDefault="00E50E61" w:rsidP="00985A7C">
      <w:pPr>
        <w:pStyle w:val="a2"/>
        <w:rPr>
          <w:rtl/>
        </w:rPr>
      </w:pPr>
    </w:p>
    <w:p w:rsidR="00C857A1" w:rsidRDefault="00C857A1" w:rsidP="00C857A1">
      <w:pPr>
        <w:pStyle w:val="11"/>
        <w:numPr>
          <w:ilvl w:val="0"/>
          <w:numId w:val="24"/>
        </w:numPr>
        <w:rPr>
          <w:rFonts w:asciiTheme="majorHAnsi" w:eastAsiaTheme="majorEastAsia" w:hAnsiTheme="majorHAnsi"/>
          <w:noProof w:val="0"/>
          <w:kern w:val="0"/>
          <w:sz w:val="32"/>
          <w:rtl/>
          <w:lang w:eastAsia="en-US"/>
        </w:rPr>
      </w:pPr>
      <w:bookmarkStart w:id="145" w:name="_Toc344802328"/>
      <w:bookmarkStart w:id="146" w:name="_Toc344807625"/>
      <w:bookmarkStart w:id="147" w:name="_Toc398494898"/>
      <w:bookmarkStart w:id="148" w:name="_Toc399170800"/>
      <w:bookmarkStart w:id="149" w:name="_Toc487467267"/>
      <w:bookmarkEnd w:id="142"/>
      <w:bookmarkEnd w:id="143"/>
      <w:bookmarkEnd w:id="144"/>
      <w:bookmarkEnd w:id="145"/>
      <w:bookmarkEnd w:id="146"/>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7"/>
      <w:bookmarkEnd w:id="148"/>
      <w:bookmarkEnd w:id="149"/>
    </w:p>
    <w:p w:rsidR="00C857A1" w:rsidRPr="00A03B6E" w:rsidRDefault="00C857A1" w:rsidP="00C857A1">
      <w:pPr>
        <w:numPr>
          <w:ilvl w:val="1"/>
          <w:numId w:val="24"/>
        </w:numPr>
      </w:pPr>
      <w:bookmarkStart w:id="150" w:name="_Toc399170801"/>
      <w:bookmarkStart w:id="151" w:name="_Toc400379469"/>
      <w:bookmarkStart w:id="152" w:name="_Toc400438322"/>
      <w:bookmarkStart w:id="153" w:name="_Toc399170811"/>
      <w:bookmarkStart w:id="154" w:name="_Toc400379479"/>
      <w:bookmarkStart w:id="155" w:name="_Toc400438332"/>
      <w:bookmarkEnd w:id="150"/>
      <w:bookmarkEnd w:id="151"/>
      <w:bookmarkEnd w:id="152"/>
      <w:bookmarkEnd w:id="153"/>
      <w:bookmarkEnd w:id="154"/>
      <w:bookmarkEnd w:id="155"/>
      <w:r w:rsidRPr="00A03B6E">
        <w:rPr>
          <w:rFonts w:hint="cs"/>
          <w:rtl/>
        </w:rPr>
        <w:t xml:space="preserve">על המציע להגיש הצעת מחיר עבור ביצוע השירותים הבאים: </w:t>
      </w:r>
      <w:r>
        <w:rPr>
          <w:rFonts w:hint="cs"/>
          <w:rtl/>
        </w:rPr>
        <w:t>אחזקת מערכות מיזוג אויר מרכזי ביחידות משרד החקלאות ופיתוח הכפר</w:t>
      </w:r>
    </w:p>
    <w:p w:rsidR="00C857A1" w:rsidRPr="00D62A8C" w:rsidRDefault="00C857A1" w:rsidP="00C857A1">
      <w:pPr>
        <w:numPr>
          <w:ilvl w:val="1"/>
          <w:numId w:val="24"/>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rsidR="00C857A1" w:rsidRPr="00D62A8C" w:rsidRDefault="00C857A1" w:rsidP="00C857A1">
      <w:pPr>
        <w:numPr>
          <w:ilvl w:val="1"/>
          <w:numId w:val="24"/>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Pr>
          <w:rFonts w:hint="cs"/>
          <w:rtl/>
        </w:rPr>
        <w:t>חתימת מורשי החתימה של המשרד על הסכם ההתקשרות, או במועד פתיחת</w:t>
      </w:r>
      <w:r w:rsidRPr="00D62A8C">
        <w:rPr>
          <w:rFonts w:hint="cs"/>
          <w:rtl/>
        </w:rPr>
        <w:t xml:space="preserve"> ההזמנה</w:t>
      </w:r>
      <w:r>
        <w:rPr>
          <w:rFonts w:hint="cs"/>
          <w:rtl/>
        </w:rPr>
        <w:t xml:space="preserve"> במערכת המרכב"ה</w:t>
      </w:r>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rsidR="00C857A1" w:rsidRPr="00D62A8C" w:rsidRDefault="00C857A1" w:rsidP="00C857A1">
      <w:pPr>
        <w:numPr>
          <w:ilvl w:val="1"/>
          <w:numId w:val="24"/>
        </w:numPr>
      </w:pPr>
      <w:r w:rsidRPr="00D62A8C">
        <w:rPr>
          <w:rFonts w:hint="cs"/>
          <w:rtl/>
        </w:rPr>
        <w:t xml:space="preserve">מנגנון </w:t>
      </w:r>
      <w:r>
        <w:rPr>
          <w:rFonts w:hint="cs"/>
          <w:rtl/>
        </w:rPr>
        <w:t>ה</w:t>
      </w:r>
      <w:r w:rsidRPr="00D62A8C">
        <w:rPr>
          <w:rFonts w:hint="cs"/>
          <w:rtl/>
        </w:rPr>
        <w:t>תשלום ותנאי התשלום שיחולו על ההתקשרות עם הספק יהיו כמפורט בהסכם.</w:t>
      </w:r>
    </w:p>
    <w:p w:rsidR="00C857A1" w:rsidRDefault="00C857A1" w:rsidP="00C857A1">
      <w:pPr>
        <w:numPr>
          <w:ilvl w:val="1"/>
          <w:numId w:val="24"/>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20 </w:t>
      </w:r>
      <w:r w:rsidRPr="00D62A8C">
        <w:rPr>
          <w:rtl/>
        </w:rPr>
        <w:fldChar w:fldCharType="end"/>
      </w:r>
      <w:r w:rsidRPr="00D62A8C">
        <w:rPr>
          <w:rFonts w:hint="cs"/>
          <w:rtl/>
        </w:rPr>
        <w:t xml:space="preserve"> המצ"ב</w:t>
      </w:r>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rsidR="00C857A1" w:rsidRPr="002A1105" w:rsidRDefault="00C857A1" w:rsidP="00C857A1">
      <w:pPr>
        <w:numPr>
          <w:ilvl w:val="1"/>
          <w:numId w:val="24"/>
        </w:numPr>
      </w:pPr>
      <w:r w:rsidRPr="002A1105">
        <w:rPr>
          <w:rtl/>
        </w:rPr>
        <w:t xml:space="preserve">המשרד אינו מתחייב להזמין שירותים בהיקף מינימאלי כלשהו. </w:t>
      </w:r>
    </w:p>
    <w:p w:rsidR="00C857A1" w:rsidRPr="006C41F4" w:rsidRDefault="00C857A1" w:rsidP="00C857A1">
      <w:pPr>
        <w:numPr>
          <w:ilvl w:val="1"/>
          <w:numId w:val="24"/>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rsidR="00C857A1" w:rsidRPr="002A1105" w:rsidRDefault="00C857A1" w:rsidP="0075303C">
      <w:pPr>
        <w:numPr>
          <w:ilvl w:val="1"/>
          <w:numId w:val="24"/>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Pr="002A1105">
        <w:rPr>
          <w:rFonts w:hint="cs"/>
          <w:rtl/>
        </w:rPr>
        <w:t>ה</w:t>
      </w:r>
      <w:r w:rsidRPr="002A1105">
        <w:rPr>
          <w:rtl/>
        </w:rPr>
        <w:t>.</w:t>
      </w:r>
    </w:p>
    <w:p w:rsidR="00C857A1" w:rsidRPr="00D62A8C" w:rsidRDefault="00C857A1" w:rsidP="00C857A1">
      <w:pPr>
        <w:rPr>
          <w:highlight w:val="yellow"/>
          <w:rtl/>
        </w:rPr>
      </w:pPr>
    </w:p>
    <w:p w:rsidR="00C857A1" w:rsidRPr="00A03B6E" w:rsidRDefault="00C857A1" w:rsidP="00C857A1">
      <w:pPr>
        <w:rPr>
          <w:noProof/>
          <w:rtl/>
        </w:rPr>
      </w:pPr>
    </w:p>
    <w:p w:rsidR="00C857A1" w:rsidRPr="00D62A8C" w:rsidRDefault="00C857A1" w:rsidP="00C857A1">
      <w:pPr>
        <w:rPr>
          <w:highlight w:val="yellow"/>
          <w:rtl/>
        </w:rPr>
      </w:pPr>
    </w:p>
    <w:p w:rsidR="00C857A1" w:rsidRPr="00D62A8C" w:rsidRDefault="00C857A1" w:rsidP="00C857A1">
      <w:pPr>
        <w:pStyle w:val="Hnormal1"/>
        <w:spacing w:after="360"/>
        <w:ind w:left="1152"/>
        <w:rPr>
          <w:noProof w:val="0"/>
          <w:highlight w:val="yellow"/>
          <w:rtl/>
        </w:rPr>
      </w:pPr>
    </w:p>
    <w:p w:rsidR="00C857A1" w:rsidRPr="00D62A8C" w:rsidRDefault="00C857A1" w:rsidP="00C857A1">
      <w:pPr>
        <w:tabs>
          <w:tab w:val="left" w:pos="1473"/>
        </w:tabs>
        <w:autoSpaceDE w:val="0"/>
        <w:autoSpaceDN w:val="0"/>
        <w:ind w:left="576"/>
        <w:rPr>
          <w:b/>
          <w:bCs/>
          <w:highlight w:val="yellow"/>
        </w:rPr>
      </w:pPr>
    </w:p>
    <w:p w:rsidR="00C857A1" w:rsidRPr="00D62A8C" w:rsidRDefault="00C857A1" w:rsidP="00C857A1">
      <w:pPr>
        <w:pStyle w:val="11"/>
        <w:numPr>
          <w:ilvl w:val="0"/>
          <w:numId w:val="24"/>
        </w:numPr>
        <w:spacing w:after="0"/>
        <w:rPr>
          <w:rFonts w:asciiTheme="majorHAnsi" w:eastAsiaTheme="majorEastAsia" w:hAnsiTheme="majorHAnsi"/>
          <w:noProof w:val="0"/>
          <w:kern w:val="0"/>
          <w:sz w:val="32"/>
          <w:rtl/>
          <w:lang w:eastAsia="en-US"/>
        </w:rPr>
      </w:pPr>
      <w:bookmarkStart w:id="156" w:name="_Toc378247013"/>
      <w:bookmarkStart w:id="157" w:name="_Toc378247268"/>
      <w:bookmarkStart w:id="158" w:name="_Toc378247269"/>
      <w:bookmarkStart w:id="159" w:name="_Toc378751258"/>
      <w:bookmarkStart w:id="160" w:name="_Toc398494899"/>
      <w:bookmarkStart w:id="161" w:name="_Toc399170812"/>
      <w:bookmarkStart w:id="162" w:name="_Toc487467268"/>
      <w:bookmarkStart w:id="163" w:name="_Toc285980545"/>
      <w:bookmarkStart w:id="164" w:name="_Toc365486674"/>
      <w:bookmarkEnd w:id="156"/>
      <w:bookmarkEnd w:id="157"/>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8"/>
      <w:bookmarkEnd w:id="159"/>
      <w:bookmarkEnd w:id="160"/>
      <w:bookmarkEnd w:id="161"/>
      <w:bookmarkEnd w:id="162"/>
    </w:p>
    <w:p w:rsidR="00C857A1" w:rsidRPr="00D62A8C" w:rsidRDefault="00C857A1" w:rsidP="00C857A1">
      <w:pPr>
        <w:pStyle w:val="8"/>
        <w:pageBreakBefore w:val="0"/>
        <w:spacing w:before="0"/>
        <w:rPr>
          <w:rtl/>
        </w:rPr>
      </w:pPr>
      <w:bookmarkStart w:id="165" w:name="_Toc378247270"/>
      <w:bookmarkStart w:id="166" w:name="_Toc378751259"/>
      <w:bookmarkStart w:id="167" w:name="_Toc398494900"/>
      <w:bookmarkEnd w:id="163"/>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4"/>
      <w:bookmarkEnd w:id="165"/>
      <w:bookmarkEnd w:id="166"/>
      <w:r w:rsidRPr="00D62A8C">
        <w:rPr>
          <w:rFonts w:hint="cs"/>
          <w:highlight w:val="magenta"/>
          <w:rtl/>
        </w:rPr>
        <w:t xml:space="preserve"> הכלליים</w:t>
      </w:r>
      <w:bookmarkEnd w:id="16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rsidTr="00BD7EE5">
        <w:trPr>
          <w:cantSplit/>
          <w:trHeight w:val="56"/>
          <w:tblHeader/>
          <w:jc w:val="right"/>
        </w:trPr>
        <w:tc>
          <w:tcPr>
            <w:tcW w:w="567" w:type="dxa"/>
            <w:shd w:val="clear" w:color="auto" w:fill="F2F2F2"/>
          </w:tcPr>
          <w:p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rsidTr="00BD7EE5">
        <w:trPr>
          <w:cantSplit/>
          <w:trHeight w:val="51"/>
          <w:jc w:val="right"/>
        </w:trPr>
        <w:tc>
          <w:tcPr>
            <w:tcW w:w="567" w:type="dxa"/>
          </w:tcPr>
          <w:p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Pr>
                <w:sz w:val="20"/>
                <w:szCs w:val="20"/>
                <w:highlight w:val="magenta"/>
                <w:cs/>
              </w:rPr>
              <w:t>‎</w:t>
            </w:r>
            <w:r>
              <w:rPr>
                <w:sz w:val="20"/>
                <w:szCs w:val="20"/>
                <w:highlight w:val="magenta"/>
              </w:rPr>
              <w:t>2.1.1</w:t>
            </w:r>
            <w:r w:rsidRPr="00CF7AED">
              <w:rPr>
                <w:sz w:val="20"/>
                <w:szCs w:val="20"/>
                <w:highlight w:val="magenta"/>
                <w:rtl/>
              </w:rPr>
              <w:fldChar w:fldCharType="end"/>
            </w:r>
          </w:p>
        </w:tc>
        <w:tc>
          <w:tcPr>
            <w:tcW w:w="6406" w:type="dxa"/>
          </w:tcPr>
          <w:p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Pr="00EA406D">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rsidR="00C857A1" w:rsidRPr="00D62A8C" w:rsidRDefault="00C857A1" w:rsidP="00BD7EE5">
            <w:pPr>
              <w:widowControl w:val="0"/>
              <w:spacing w:before="60" w:after="60" w:line="240" w:lineRule="auto"/>
              <w:rPr>
                <w:sz w:val="20"/>
                <w:szCs w:val="20"/>
                <w:rtl/>
              </w:rPr>
            </w:pPr>
          </w:p>
        </w:tc>
        <w:tc>
          <w:tcPr>
            <w:tcW w:w="624" w:type="dxa"/>
            <w:shd w:val="clear" w:color="auto" w:fill="auto"/>
          </w:tcPr>
          <w:p w:rsidR="00C857A1" w:rsidRPr="00D62A8C" w:rsidRDefault="00C857A1" w:rsidP="00BD7EE5">
            <w:pPr>
              <w:widowControl w:val="0"/>
              <w:spacing w:before="60" w:after="60" w:line="240" w:lineRule="auto"/>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Pr>
                <w:sz w:val="20"/>
                <w:szCs w:val="20"/>
                <w:highlight w:val="magenta"/>
                <w:cs/>
              </w:rPr>
              <w:t>‎</w:t>
            </w:r>
            <w:r>
              <w:rPr>
                <w:sz w:val="20"/>
                <w:szCs w:val="20"/>
                <w:highlight w:val="magenta"/>
              </w:rPr>
              <w:t>2.1.2</w:t>
            </w:r>
            <w:r w:rsidRPr="00CF7AED">
              <w:rPr>
                <w:sz w:val="20"/>
                <w:szCs w:val="20"/>
                <w:highlight w:val="magenta"/>
                <w:rtl/>
              </w:rPr>
              <w:fldChar w:fldCharType="end"/>
            </w:r>
          </w:p>
        </w:tc>
        <w:tc>
          <w:tcPr>
            <w:tcW w:w="6406" w:type="dxa"/>
          </w:tcPr>
          <w:p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Pr="00EA406D">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rsidR="00C857A1" w:rsidRPr="00D62A8C" w:rsidRDefault="00C857A1" w:rsidP="00BD7EE5">
            <w:pPr>
              <w:widowControl w:val="0"/>
              <w:spacing w:before="60" w:after="60" w:line="240" w:lineRule="auto"/>
              <w:rPr>
                <w:sz w:val="20"/>
                <w:szCs w:val="20"/>
                <w:rtl/>
              </w:rPr>
            </w:pPr>
          </w:p>
        </w:tc>
        <w:tc>
          <w:tcPr>
            <w:tcW w:w="624" w:type="dxa"/>
            <w:shd w:val="clear" w:color="auto" w:fill="auto"/>
          </w:tcPr>
          <w:p w:rsidR="00C857A1" w:rsidRPr="00D62A8C" w:rsidRDefault="00C857A1" w:rsidP="00BD7EE5">
            <w:pPr>
              <w:widowControl w:val="0"/>
              <w:spacing w:before="60" w:after="60" w:line="240" w:lineRule="auto"/>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Pr>
                <w:sz w:val="20"/>
                <w:szCs w:val="20"/>
                <w:highlight w:val="magenta"/>
                <w:cs/>
              </w:rPr>
              <w:t>‎</w:t>
            </w:r>
            <w:r>
              <w:rPr>
                <w:sz w:val="20"/>
                <w:szCs w:val="20"/>
                <w:highlight w:val="magenta"/>
              </w:rPr>
              <w:t>2.1.3</w:t>
            </w:r>
            <w:r w:rsidRPr="00CF7AED">
              <w:rPr>
                <w:sz w:val="20"/>
                <w:szCs w:val="20"/>
                <w:highlight w:val="magenta"/>
                <w:rtl/>
              </w:rPr>
              <w:fldChar w:fldCharType="end"/>
            </w:r>
          </w:p>
        </w:tc>
        <w:tc>
          <w:tcPr>
            <w:tcW w:w="6406" w:type="dxa"/>
          </w:tcPr>
          <w:p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Pr="00EA406D">
              <w:rPr>
                <w:rtl/>
                <w:lang w:eastAsia="en-US"/>
              </w:rPr>
              <w:t>נסח חברה עדכני</w:t>
            </w:r>
            <w:r w:rsidRPr="00EA406D">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EA406D">
              <w:rPr>
                <w:rtl/>
                <w:lang w:eastAsia="en-US"/>
              </w:rPr>
              <w:t xml:space="preserve"> </w:t>
            </w:r>
            <w:r w:rsidRPr="00EA406D">
              <w:rPr>
                <w:rFonts w:hint="cs"/>
                <w:rtl/>
                <w:lang w:eastAsia="en-US"/>
              </w:rPr>
              <w:t xml:space="preserve">הנסח </w:t>
            </w:r>
            <w:r w:rsidRPr="00EA406D">
              <w:rPr>
                <w:rtl/>
                <w:lang w:eastAsia="en-US"/>
              </w:rPr>
              <w:t>ניתן להפקה דרך אתר האינטרנט של רשות התאגידים</w:t>
            </w:r>
            <w:r w:rsidRPr="00EA406D">
              <w:rPr>
                <w:rFonts w:hint="cs"/>
                <w:rtl/>
                <w:lang w:eastAsia="en-US"/>
              </w:rPr>
              <w:t xml:space="preserve"> בכתובת </w:t>
            </w:r>
            <w:r w:rsidRPr="00EA406D">
              <w:rPr>
                <w:lang w:eastAsia="en-US"/>
              </w:rPr>
              <w:t>www.justice.gov.il/mojheb/rasuthataagidim</w:t>
            </w:r>
            <w:r w:rsidRPr="00EA406D">
              <w:rPr>
                <w:rtl/>
                <w:lang w:eastAsia="en-US"/>
              </w:rPr>
              <w:fldChar w:fldCharType="end"/>
            </w:r>
          </w:p>
        </w:tc>
        <w:tc>
          <w:tcPr>
            <w:tcW w:w="624" w:type="dxa"/>
          </w:tcPr>
          <w:p w:rsidR="00C857A1" w:rsidRPr="00D62A8C" w:rsidRDefault="00C857A1" w:rsidP="00BD7EE5">
            <w:pPr>
              <w:widowControl w:val="0"/>
              <w:spacing w:before="60" w:after="60" w:line="240" w:lineRule="auto"/>
              <w:rPr>
                <w:sz w:val="20"/>
                <w:szCs w:val="20"/>
                <w:rtl/>
              </w:rPr>
            </w:pPr>
          </w:p>
        </w:tc>
        <w:tc>
          <w:tcPr>
            <w:tcW w:w="624" w:type="dxa"/>
            <w:shd w:val="clear" w:color="auto" w:fill="auto"/>
          </w:tcPr>
          <w:p w:rsidR="00C857A1" w:rsidRPr="00D62A8C" w:rsidRDefault="00C857A1" w:rsidP="00BD7EE5">
            <w:pPr>
              <w:widowControl w:val="0"/>
              <w:spacing w:before="60" w:after="60" w:line="240" w:lineRule="auto"/>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Pr>
                <w:sz w:val="20"/>
                <w:szCs w:val="20"/>
                <w:highlight w:val="magenta"/>
                <w:cs/>
              </w:rPr>
              <w:t>‎</w:t>
            </w:r>
            <w:r>
              <w:rPr>
                <w:sz w:val="20"/>
                <w:szCs w:val="20"/>
                <w:highlight w:val="magenta"/>
              </w:rPr>
              <w:t>2.1.4</w:t>
            </w:r>
            <w:r w:rsidRPr="00CF7AED">
              <w:rPr>
                <w:sz w:val="20"/>
                <w:szCs w:val="20"/>
                <w:highlight w:val="magenta"/>
                <w:rtl/>
              </w:rPr>
              <w:fldChar w:fldCharType="end"/>
            </w:r>
          </w:p>
        </w:tc>
        <w:tc>
          <w:tcPr>
            <w:tcW w:w="6406" w:type="dxa"/>
          </w:tcPr>
          <w:p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Pr="00EA406D">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rsidR="00C857A1" w:rsidRPr="00D62A8C" w:rsidRDefault="00C857A1" w:rsidP="00BD7EE5">
            <w:pPr>
              <w:widowControl w:val="0"/>
              <w:spacing w:before="60" w:after="60" w:line="240" w:lineRule="auto"/>
              <w:rPr>
                <w:sz w:val="20"/>
                <w:szCs w:val="20"/>
                <w:rtl/>
              </w:rPr>
            </w:pPr>
          </w:p>
        </w:tc>
        <w:tc>
          <w:tcPr>
            <w:tcW w:w="624" w:type="dxa"/>
            <w:shd w:val="clear" w:color="auto" w:fill="auto"/>
          </w:tcPr>
          <w:p w:rsidR="00C857A1" w:rsidRPr="00D62A8C" w:rsidRDefault="00C857A1" w:rsidP="00BD7EE5">
            <w:pPr>
              <w:widowControl w:val="0"/>
              <w:spacing w:before="60" w:after="60" w:line="240" w:lineRule="auto"/>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Pr>
                <w:sz w:val="20"/>
                <w:szCs w:val="20"/>
                <w:highlight w:val="magenta"/>
                <w:cs/>
              </w:rPr>
              <w:t>‎</w:t>
            </w:r>
            <w:r>
              <w:rPr>
                <w:sz w:val="20"/>
                <w:szCs w:val="20"/>
                <w:highlight w:val="magenta"/>
              </w:rPr>
              <w:t>2.1.5</w:t>
            </w:r>
            <w:r w:rsidRPr="00CF7AED">
              <w:rPr>
                <w:sz w:val="20"/>
                <w:szCs w:val="20"/>
                <w:highlight w:val="magenta"/>
                <w:rtl/>
              </w:rPr>
              <w:fldChar w:fldCharType="end"/>
            </w:r>
          </w:p>
        </w:tc>
        <w:tc>
          <w:tcPr>
            <w:tcW w:w="6406" w:type="dxa"/>
          </w:tcPr>
          <w:p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Pr="00EA406D">
              <w:rPr>
                <w:rtl/>
                <w:lang w:eastAsia="en-US"/>
              </w:rPr>
              <w:t>אישור מעורך-דין</w:t>
            </w:r>
            <w:r w:rsidRPr="00EA406D">
              <w:rPr>
                <w:rFonts w:hint="cs"/>
                <w:rtl/>
                <w:lang w:eastAsia="en-US"/>
              </w:rPr>
              <w:t xml:space="preserve"> או מרואה-חשבון</w:t>
            </w:r>
            <w:r w:rsidRPr="00EA406D">
              <w:rPr>
                <w:rtl/>
                <w:lang w:eastAsia="en-US"/>
              </w:rPr>
              <w:t xml:space="preserve"> </w:t>
            </w:r>
            <w:r w:rsidRPr="00EA406D">
              <w:rPr>
                <w:rFonts w:hint="cs"/>
                <w:rtl/>
                <w:lang w:eastAsia="en-US"/>
              </w:rPr>
              <w:t xml:space="preserve"> המעיד </w:t>
            </w:r>
            <w:r w:rsidRPr="00EA406D">
              <w:rPr>
                <w:rtl/>
                <w:lang w:eastAsia="en-US"/>
              </w:rPr>
              <w:t>על שמות</w:t>
            </w:r>
            <w:r w:rsidRPr="00EA406D">
              <w:rPr>
                <w:rFonts w:hint="cs"/>
                <w:rtl/>
                <w:lang w:eastAsia="en-US"/>
              </w:rPr>
              <w:t>יהם של</w:t>
            </w:r>
            <w:r w:rsidRPr="00EA406D">
              <w:rPr>
                <w:rtl/>
                <w:lang w:eastAsia="en-US"/>
              </w:rPr>
              <w:t xml:space="preserve"> </w:t>
            </w:r>
            <w:r w:rsidRPr="00EA406D">
              <w:rPr>
                <w:rFonts w:hint="cs"/>
                <w:rtl/>
                <w:lang w:eastAsia="en-US"/>
              </w:rPr>
              <w:t xml:space="preserve">מורשי החתימה של </w:t>
            </w:r>
            <w:r w:rsidRPr="00EA406D">
              <w:rPr>
                <w:rtl/>
                <w:lang w:eastAsia="en-US"/>
              </w:rPr>
              <w:t>המציע</w:t>
            </w:r>
            <w:r w:rsidRPr="00EA406D">
              <w:rPr>
                <w:rtl/>
                <w:lang w:eastAsia="en-US"/>
              </w:rPr>
              <w:fldChar w:fldCharType="end"/>
            </w:r>
          </w:p>
        </w:tc>
        <w:tc>
          <w:tcPr>
            <w:tcW w:w="624" w:type="dxa"/>
          </w:tcPr>
          <w:p w:rsidR="00C857A1" w:rsidRPr="00D62A8C" w:rsidRDefault="00C857A1" w:rsidP="00BD7EE5">
            <w:pPr>
              <w:widowControl w:val="0"/>
              <w:spacing w:before="60" w:after="60" w:line="240" w:lineRule="auto"/>
              <w:rPr>
                <w:sz w:val="20"/>
                <w:szCs w:val="20"/>
                <w:rtl/>
              </w:rPr>
            </w:pPr>
          </w:p>
        </w:tc>
        <w:tc>
          <w:tcPr>
            <w:tcW w:w="624" w:type="dxa"/>
            <w:shd w:val="clear" w:color="auto" w:fill="auto"/>
          </w:tcPr>
          <w:p w:rsidR="00C857A1" w:rsidRPr="00D62A8C" w:rsidRDefault="00C857A1" w:rsidP="00BD7EE5">
            <w:pPr>
              <w:widowControl w:val="0"/>
              <w:spacing w:before="60" w:after="60" w:line="240" w:lineRule="auto"/>
              <w:rPr>
                <w:sz w:val="20"/>
                <w:szCs w:val="20"/>
                <w:rtl/>
              </w:rPr>
            </w:pPr>
          </w:p>
        </w:tc>
      </w:tr>
    </w:tbl>
    <w:p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rsidR="00C857A1" w:rsidRPr="00D62A8C" w:rsidRDefault="00C857A1" w:rsidP="00C857A1">
      <w:pPr>
        <w:pStyle w:val="8"/>
        <w:pageBreakBefore w:val="0"/>
        <w:rPr>
          <w:highlight w:val="magenta"/>
          <w:rtl/>
        </w:rPr>
      </w:pPr>
      <w:bookmarkStart w:id="168"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rsidTr="00BD7EE5">
        <w:trPr>
          <w:cantSplit/>
          <w:trHeight w:val="447"/>
          <w:tblHeader/>
          <w:jc w:val="right"/>
        </w:trPr>
        <w:tc>
          <w:tcPr>
            <w:tcW w:w="567" w:type="dxa"/>
            <w:shd w:val="clear" w:color="auto" w:fill="F2F2F2"/>
          </w:tcPr>
          <w:p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rsidTr="001E3EB1">
        <w:trPr>
          <w:cantSplit/>
          <w:trHeight w:val="493"/>
          <w:jc w:val="right"/>
        </w:trPr>
        <w:tc>
          <w:tcPr>
            <w:tcW w:w="567" w:type="dxa"/>
          </w:tcPr>
          <w:p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rsidR="00C857A1" w:rsidRPr="002371CD" w:rsidRDefault="00C857A1" w:rsidP="00BD7EE5">
            <w:pPr>
              <w:widowControl w:val="0"/>
              <w:spacing w:before="60" w:afterLines="60" w:after="144" w:line="240" w:lineRule="auto"/>
              <w:jc w:val="center"/>
              <w:rPr>
                <w:rtl/>
              </w:rPr>
            </w:pPr>
            <w:r w:rsidRPr="002371CD">
              <w:rPr>
                <w:rFonts w:hint="cs"/>
                <w:rtl/>
              </w:rPr>
              <w:t>2.2.1</w:t>
            </w:r>
          </w:p>
        </w:tc>
        <w:tc>
          <w:tcPr>
            <w:tcW w:w="6406" w:type="dxa"/>
          </w:tcPr>
          <w:p w:rsidR="00C857A1" w:rsidRPr="002371CD" w:rsidRDefault="007359C6" w:rsidP="001E3EB1">
            <w:pPr>
              <w:widowControl w:val="0"/>
              <w:spacing w:before="60" w:afterLines="60" w:after="144" w:line="240" w:lineRule="auto"/>
              <w:rPr>
                <w:rtl/>
                <w:lang w:eastAsia="en-US"/>
              </w:rPr>
            </w:pPr>
            <w:r w:rsidRPr="00B957B0">
              <w:rPr>
                <w:rFonts w:hint="eastAsia"/>
                <w:sz w:val="22"/>
                <w:szCs w:val="22"/>
                <w:rtl/>
              </w:rPr>
              <w:t>אישור</w:t>
            </w:r>
            <w:r w:rsidRPr="00B957B0">
              <w:rPr>
                <w:sz w:val="22"/>
                <w:szCs w:val="22"/>
                <w:rtl/>
              </w:rPr>
              <w:t xml:space="preserve"> </w:t>
            </w:r>
            <w:r w:rsidRPr="00B957B0">
              <w:rPr>
                <w:rFonts w:hint="eastAsia"/>
                <w:sz w:val="22"/>
                <w:szCs w:val="22"/>
                <w:rtl/>
              </w:rPr>
              <w:t>בר</w:t>
            </w:r>
            <w:r w:rsidRPr="00B957B0">
              <w:rPr>
                <w:sz w:val="22"/>
                <w:szCs w:val="22"/>
                <w:rtl/>
              </w:rPr>
              <w:t xml:space="preserve"> </w:t>
            </w:r>
            <w:r w:rsidRPr="00B957B0">
              <w:rPr>
                <w:rFonts w:hint="eastAsia"/>
                <w:sz w:val="22"/>
                <w:szCs w:val="22"/>
                <w:rtl/>
              </w:rPr>
              <w:t>תוקף</w:t>
            </w:r>
            <w:r w:rsidRPr="00B957B0">
              <w:rPr>
                <w:sz w:val="22"/>
                <w:szCs w:val="22"/>
                <w:rtl/>
              </w:rPr>
              <w:t xml:space="preserve"> </w:t>
            </w:r>
            <w:r w:rsidRPr="00B957B0">
              <w:rPr>
                <w:rFonts w:hint="eastAsia"/>
                <w:sz w:val="22"/>
                <w:szCs w:val="22"/>
                <w:rtl/>
              </w:rPr>
              <w:t>מרשם</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על</w:t>
            </w:r>
            <w:r w:rsidRPr="00B957B0">
              <w:rPr>
                <w:sz w:val="22"/>
                <w:szCs w:val="22"/>
                <w:rtl/>
              </w:rPr>
              <w:t xml:space="preserve"> </w:t>
            </w:r>
            <w:r w:rsidRPr="00B957B0">
              <w:rPr>
                <w:rFonts w:hint="eastAsia"/>
                <w:sz w:val="22"/>
                <w:szCs w:val="22"/>
                <w:rtl/>
              </w:rPr>
              <w:t>היותו</w:t>
            </w:r>
            <w:r w:rsidRPr="00B957B0">
              <w:rPr>
                <w:sz w:val="22"/>
                <w:szCs w:val="22"/>
                <w:rtl/>
              </w:rPr>
              <w:t xml:space="preserve"> </w:t>
            </w:r>
            <w:r w:rsidRPr="00B957B0">
              <w:rPr>
                <w:rFonts w:hint="eastAsia"/>
                <w:sz w:val="22"/>
                <w:szCs w:val="22"/>
                <w:rtl/>
              </w:rPr>
              <w:t>רשום</w:t>
            </w:r>
            <w:r w:rsidRPr="00B957B0">
              <w:rPr>
                <w:sz w:val="22"/>
                <w:szCs w:val="22"/>
                <w:rtl/>
              </w:rPr>
              <w:t xml:space="preserve"> </w:t>
            </w:r>
            <w:r w:rsidRPr="00B957B0">
              <w:rPr>
                <w:rFonts w:hint="eastAsia"/>
                <w:sz w:val="22"/>
                <w:szCs w:val="22"/>
                <w:rtl/>
              </w:rPr>
              <w:t>בפנקס</w:t>
            </w:r>
            <w:r w:rsidRPr="00B957B0">
              <w:rPr>
                <w:sz w:val="22"/>
                <w:szCs w:val="22"/>
                <w:rtl/>
              </w:rPr>
              <w:t xml:space="preserve"> </w:t>
            </w:r>
            <w:r w:rsidRPr="00B957B0">
              <w:rPr>
                <w:rFonts w:hint="eastAsia"/>
                <w:sz w:val="22"/>
                <w:szCs w:val="22"/>
                <w:rtl/>
              </w:rPr>
              <w:t>הקבלנים</w:t>
            </w:r>
            <w:r w:rsidRPr="00B957B0">
              <w:rPr>
                <w:sz w:val="22"/>
                <w:szCs w:val="22"/>
                <w:rtl/>
              </w:rPr>
              <w:t xml:space="preserve"> </w:t>
            </w:r>
            <w:r w:rsidRPr="00B957B0">
              <w:rPr>
                <w:rFonts w:hint="eastAsia"/>
                <w:sz w:val="22"/>
                <w:szCs w:val="22"/>
                <w:rtl/>
              </w:rPr>
              <w:t>בסיווג</w:t>
            </w:r>
            <w:r w:rsidRPr="00B957B0">
              <w:rPr>
                <w:sz w:val="22"/>
                <w:szCs w:val="22"/>
                <w:rtl/>
              </w:rPr>
              <w:t xml:space="preserve"> </w:t>
            </w:r>
            <w:r w:rsidRPr="00B957B0">
              <w:rPr>
                <w:rFonts w:hint="cs"/>
                <w:sz w:val="22"/>
                <w:szCs w:val="22"/>
                <w:rtl/>
              </w:rPr>
              <w:t>190</w:t>
            </w:r>
            <w:r>
              <w:rPr>
                <w:rFonts w:hint="cs"/>
                <w:sz w:val="22"/>
                <w:szCs w:val="22"/>
                <w:rtl/>
              </w:rPr>
              <w:t xml:space="preserve"> או</w:t>
            </w:r>
            <w:r w:rsidRPr="00B957B0">
              <w:rPr>
                <w:rFonts w:hint="cs"/>
                <w:sz w:val="22"/>
                <w:szCs w:val="22"/>
                <w:rtl/>
              </w:rPr>
              <w:t xml:space="preserve">  260</w:t>
            </w:r>
            <w:r>
              <w:rPr>
                <w:rFonts w:hint="cs"/>
                <w:sz w:val="22"/>
                <w:szCs w:val="22"/>
                <w:rtl/>
              </w:rPr>
              <w:t xml:space="preserve"> או</w:t>
            </w:r>
            <w:r w:rsidRPr="00B957B0">
              <w:rPr>
                <w:rFonts w:hint="cs"/>
                <w:sz w:val="22"/>
                <w:szCs w:val="22"/>
                <w:rtl/>
              </w:rPr>
              <w:t xml:space="preserve"> 400 או 420</w:t>
            </w:r>
          </w:p>
        </w:tc>
        <w:tc>
          <w:tcPr>
            <w:tcW w:w="624" w:type="dxa"/>
          </w:tcPr>
          <w:p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rsidR="00C857A1" w:rsidRPr="00D62A8C" w:rsidRDefault="00C857A1" w:rsidP="00BD7EE5">
            <w:pPr>
              <w:widowControl w:val="0"/>
              <w:spacing w:before="60" w:afterLines="60" w:after="144" w:line="240" w:lineRule="auto"/>
              <w:jc w:val="center"/>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rsidR="00C857A1" w:rsidRPr="002371CD" w:rsidRDefault="00C857A1" w:rsidP="00BD7EE5">
            <w:pPr>
              <w:widowControl w:val="0"/>
              <w:spacing w:before="60" w:afterLines="60" w:after="144" w:line="240" w:lineRule="auto"/>
              <w:jc w:val="center"/>
            </w:pPr>
            <w:r w:rsidRPr="002371CD">
              <w:rPr>
                <w:rFonts w:hint="cs"/>
                <w:rtl/>
              </w:rPr>
              <w:t>2.2.2</w:t>
            </w:r>
          </w:p>
        </w:tc>
        <w:tc>
          <w:tcPr>
            <w:tcW w:w="6406" w:type="dxa"/>
          </w:tcPr>
          <w:p w:rsidR="00C857A1" w:rsidRPr="002371CD" w:rsidRDefault="007359C6" w:rsidP="007359C6">
            <w:pPr>
              <w:widowControl w:val="0"/>
              <w:spacing w:before="60" w:afterLines="60" w:after="144" w:line="240" w:lineRule="auto"/>
              <w:rPr>
                <w:rFonts w:ascii="Arial" w:hAnsi="Arial"/>
                <w:sz w:val="20"/>
                <w:szCs w:val="20"/>
                <w:rtl/>
              </w:rPr>
            </w:pPr>
            <w:r w:rsidRPr="00B957B0">
              <w:rPr>
                <w:rFonts w:hint="eastAsia"/>
                <w:sz w:val="22"/>
                <w:szCs w:val="22"/>
                <w:rtl/>
              </w:rPr>
              <w:t>פירוט</w:t>
            </w:r>
            <w:r w:rsidRPr="00B957B0">
              <w:rPr>
                <w:sz w:val="22"/>
                <w:szCs w:val="22"/>
                <w:rtl/>
              </w:rPr>
              <w:t xml:space="preserve"> </w:t>
            </w:r>
            <w:r w:rsidRPr="00B957B0">
              <w:rPr>
                <w:rFonts w:hint="eastAsia"/>
                <w:sz w:val="22"/>
                <w:szCs w:val="22"/>
                <w:rtl/>
              </w:rPr>
              <w:t>ניסיון</w:t>
            </w:r>
            <w:r w:rsidRPr="00B957B0">
              <w:rPr>
                <w:sz w:val="22"/>
                <w:szCs w:val="22"/>
                <w:rtl/>
              </w:rPr>
              <w:t xml:space="preserve"> </w:t>
            </w:r>
            <w:r w:rsidRPr="00B957B0">
              <w:rPr>
                <w:rFonts w:hint="eastAsia"/>
                <w:sz w:val="22"/>
                <w:szCs w:val="22"/>
                <w:rtl/>
              </w:rPr>
              <w:t>בתחזוקת</w:t>
            </w:r>
            <w:r w:rsidRPr="00B957B0">
              <w:rPr>
                <w:sz w:val="22"/>
                <w:szCs w:val="22"/>
                <w:rtl/>
              </w:rPr>
              <w:t xml:space="preserve"> </w:t>
            </w:r>
            <w:r w:rsidRPr="00B957B0">
              <w:rPr>
                <w:rFonts w:hint="eastAsia"/>
                <w:sz w:val="22"/>
                <w:szCs w:val="22"/>
                <w:rtl/>
              </w:rPr>
              <w:t>תשתיות</w:t>
            </w:r>
            <w:r w:rsidRPr="00B957B0">
              <w:rPr>
                <w:sz w:val="22"/>
                <w:szCs w:val="22"/>
                <w:rtl/>
              </w:rPr>
              <w:t xml:space="preserve"> </w:t>
            </w:r>
            <w:r w:rsidRPr="00B957B0">
              <w:rPr>
                <w:rFonts w:hint="eastAsia"/>
                <w:sz w:val="22"/>
                <w:szCs w:val="22"/>
                <w:rtl/>
              </w:rPr>
              <w:t>מים</w:t>
            </w:r>
            <w:r w:rsidRPr="00B957B0">
              <w:rPr>
                <w:sz w:val="22"/>
                <w:szCs w:val="22"/>
                <w:rtl/>
              </w:rPr>
              <w:t xml:space="preserve">, </w:t>
            </w:r>
            <w:r w:rsidRPr="00B957B0">
              <w:rPr>
                <w:rFonts w:hint="eastAsia"/>
                <w:sz w:val="22"/>
                <w:szCs w:val="22"/>
                <w:rtl/>
              </w:rPr>
              <w:t>ביוב</w:t>
            </w:r>
            <w:r w:rsidRPr="00B957B0">
              <w:rPr>
                <w:sz w:val="22"/>
                <w:szCs w:val="22"/>
                <w:rtl/>
              </w:rPr>
              <w:t xml:space="preserve">, </w:t>
            </w:r>
            <w:r w:rsidRPr="00B957B0">
              <w:rPr>
                <w:rFonts w:hint="eastAsia"/>
                <w:sz w:val="22"/>
                <w:szCs w:val="22"/>
                <w:rtl/>
              </w:rPr>
              <w:t>ניקוז</w:t>
            </w:r>
            <w:r w:rsidRPr="00B957B0">
              <w:rPr>
                <w:sz w:val="22"/>
                <w:szCs w:val="22"/>
                <w:rtl/>
              </w:rPr>
              <w:t xml:space="preserve"> </w:t>
            </w:r>
            <w:r w:rsidRPr="00B957B0">
              <w:rPr>
                <w:rFonts w:hint="eastAsia"/>
                <w:sz w:val="22"/>
                <w:szCs w:val="22"/>
                <w:rtl/>
              </w:rPr>
              <w:t>בהיקף</w:t>
            </w:r>
            <w:r w:rsidRPr="00B957B0">
              <w:rPr>
                <w:sz w:val="22"/>
                <w:szCs w:val="22"/>
                <w:rtl/>
              </w:rPr>
              <w:t xml:space="preserve"> </w:t>
            </w:r>
            <w:r w:rsidRPr="00B957B0">
              <w:rPr>
                <w:rFonts w:hint="eastAsia"/>
                <w:sz w:val="22"/>
                <w:szCs w:val="22"/>
                <w:rtl/>
              </w:rPr>
              <w:t>שלא</w:t>
            </w:r>
            <w:r w:rsidRPr="00B957B0">
              <w:rPr>
                <w:sz w:val="22"/>
                <w:szCs w:val="22"/>
                <w:rtl/>
              </w:rPr>
              <w:t xml:space="preserve"> </w:t>
            </w:r>
            <w:r w:rsidRPr="00B957B0">
              <w:rPr>
                <w:rFonts w:hint="eastAsia"/>
                <w:sz w:val="22"/>
                <w:szCs w:val="22"/>
                <w:rtl/>
              </w:rPr>
              <w:t>יפחת</w:t>
            </w:r>
            <w:r w:rsidRPr="00B957B0">
              <w:rPr>
                <w:sz w:val="22"/>
                <w:szCs w:val="22"/>
                <w:rtl/>
              </w:rPr>
              <w:t xml:space="preserve"> </w:t>
            </w:r>
            <w:r w:rsidRPr="00B957B0">
              <w:rPr>
                <w:rFonts w:hint="eastAsia"/>
                <w:sz w:val="22"/>
                <w:szCs w:val="22"/>
                <w:rtl/>
              </w:rPr>
              <w:t>מ</w:t>
            </w:r>
            <w:r w:rsidRPr="00B957B0">
              <w:rPr>
                <w:sz w:val="22"/>
                <w:szCs w:val="22"/>
                <w:rtl/>
              </w:rPr>
              <w:t xml:space="preserve">- </w:t>
            </w:r>
            <w:r>
              <w:rPr>
                <w:rFonts w:hint="cs"/>
                <w:sz w:val="22"/>
                <w:szCs w:val="22"/>
                <w:rtl/>
              </w:rPr>
              <w:t>300</w:t>
            </w:r>
            <w:r w:rsidRPr="00B957B0">
              <w:rPr>
                <w:sz w:val="22"/>
                <w:szCs w:val="22"/>
                <w:rtl/>
              </w:rPr>
              <w:t xml:space="preserve">,000 </w:t>
            </w:r>
            <w:r w:rsidRPr="00B957B0">
              <w:rPr>
                <w:rFonts w:hint="eastAsia"/>
                <w:sz w:val="22"/>
                <w:szCs w:val="22"/>
                <w:rtl/>
              </w:rPr>
              <w:t>ש</w:t>
            </w:r>
            <w:r w:rsidRPr="00B957B0">
              <w:rPr>
                <w:sz w:val="22"/>
                <w:szCs w:val="22"/>
                <w:rtl/>
              </w:rPr>
              <w:t>"</w:t>
            </w:r>
            <w:r w:rsidRPr="00B957B0">
              <w:rPr>
                <w:rFonts w:hint="eastAsia"/>
                <w:sz w:val="22"/>
                <w:szCs w:val="22"/>
                <w:rtl/>
              </w:rPr>
              <w:t>ח</w:t>
            </w:r>
            <w:r w:rsidRPr="00B957B0">
              <w:rPr>
                <w:sz w:val="22"/>
                <w:szCs w:val="22"/>
                <w:rtl/>
              </w:rPr>
              <w:t xml:space="preserve"> </w:t>
            </w:r>
            <w:r w:rsidRPr="00B957B0">
              <w:rPr>
                <w:rFonts w:hint="eastAsia"/>
                <w:sz w:val="22"/>
                <w:szCs w:val="22"/>
                <w:rtl/>
              </w:rPr>
              <w:t>בשלוש</w:t>
            </w:r>
            <w:r w:rsidRPr="00B957B0">
              <w:rPr>
                <w:sz w:val="22"/>
                <w:szCs w:val="22"/>
                <w:rtl/>
              </w:rPr>
              <w:t xml:space="preserve"> </w:t>
            </w:r>
            <w:r w:rsidRPr="00B957B0">
              <w:rPr>
                <w:rFonts w:hint="eastAsia"/>
                <w:sz w:val="22"/>
                <w:szCs w:val="22"/>
                <w:rtl/>
              </w:rPr>
              <w:t>השנים</w:t>
            </w:r>
            <w:r w:rsidRPr="00B957B0">
              <w:rPr>
                <w:sz w:val="22"/>
                <w:szCs w:val="22"/>
                <w:rtl/>
              </w:rPr>
              <w:t xml:space="preserve"> </w:t>
            </w:r>
            <w:r w:rsidRPr="00B957B0">
              <w:rPr>
                <w:rFonts w:hint="eastAsia"/>
                <w:sz w:val="22"/>
                <w:szCs w:val="22"/>
                <w:rtl/>
              </w:rPr>
              <w:t>האחרונות</w:t>
            </w:r>
            <w:r w:rsidRPr="00B957B0">
              <w:rPr>
                <w:sz w:val="22"/>
                <w:szCs w:val="22"/>
                <w:rtl/>
              </w:rPr>
              <w:t xml:space="preserve"> (</w:t>
            </w:r>
            <w:r>
              <w:rPr>
                <w:rFonts w:hint="cs"/>
                <w:sz w:val="22"/>
                <w:szCs w:val="22"/>
                <w:rtl/>
              </w:rPr>
              <w:t>2015-2017</w:t>
            </w:r>
            <w:r w:rsidRPr="00B957B0">
              <w:rPr>
                <w:sz w:val="22"/>
                <w:szCs w:val="22"/>
                <w:rtl/>
              </w:rPr>
              <w:t>)</w:t>
            </w:r>
          </w:p>
        </w:tc>
        <w:tc>
          <w:tcPr>
            <w:tcW w:w="624" w:type="dxa"/>
          </w:tcPr>
          <w:p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rsidR="00C857A1" w:rsidRPr="00D62A8C" w:rsidRDefault="00C857A1" w:rsidP="00BD7EE5">
            <w:pPr>
              <w:widowControl w:val="0"/>
              <w:spacing w:before="60" w:afterLines="60" w:after="144" w:line="240" w:lineRule="auto"/>
              <w:jc w:val="center"/>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rsidR="00C857A1" w:rsidRPr="002371CD" w:rsidRDefault="00C857A1" w:rsidP="00BD7EE5">
            <w:pPr>
              <w:widowControl w:val="0"/>
              <w:spacing w:before="60" w:afterLines="60" w:after="144" w:line="240" w:lineRule="auto"/>
              <w:jc w:val="center"/>
              <w:rPr>
                <w:rtl/>
              </w:rPr>
            </w:pPr>
            <w:r w:rsidRPr="002371CD">
              <w:rPr>
                <w:rFonts w:hint="cs"/>
                <w:rtl/>
              </w:rPr>
              <w:t>2.2.3</w:t>
            </w:r>
          </w:p>
        </w:tc>
        <w:tc>
          <w:tcPr>
            <w:tcW w:w="6406" w:type="dxa"/>
          </w:tcPr>
          <w:p w:rsidR="00C857A1" w:rsidRPr="00482C59" w:rsidRDefault="007359C6" w:rsidP="00BD7EE5">
            <w:pPr>
              <w:widowControl w:val="0"/>
              <w:spacing w:before="60" w:afterLines="60" w:after="144" w:line="240" w:lineRule="auto"/>
              <w:rPr>
                <w:rtl/>
                <w:lang w:eastAsia="en-US"/>
              </w:rPr>
            </w:pPr>
            <w:r w:rsidRPr="00B957B0">
              <w:rPr>
                <w:rFonts w:hint="cs"/>
                <w:sz w:val="22"/>
                <w:szCs w:val="22"/>
                <w:rtl/>
              </w:rPr>
              <w:t xml:space="preserve">הצהרה חתומה </w:t>
            </w:r>
            <w:r>
              <w:rPr>
                <w:rFonts w:hint="cs"/>
                <w:sz w:val="22"/>
                <w:szCs w:val="22"/>
                <w:rtl/>
              </w:rPr>
              <w:t xml:space="preserve">על ידי </w:t>
            </w:r>
            <w:r w:rsidRPr="00B957B0">
              <w:rPr>
                <w:rFonts w:hint="cs"/>
                <w:sz w:val="22"/>
                <w:szCs w:val="22"/>
                <w:rtl/>
              </w:rPr>
              <w:t xml:space="preserve">עו"ד </w:t>
            </w:r>
            <w:r w:rsidRPr="00B957B0">
              <w:rPr>
                <w:rFonts w:hint="eastAsia"/>
                <w:sz w:val="22"/>
                <w:szCs w:val="22"/>
                <w:rtl/>
              </w:rPr>
              <w:t>כי</w:t>
            </w:r>
            <w:r w:rsidRPr="00B957B0">
              <w:rPr>
                <w:sz w:val="22"/>
                <w:szCs w:val="22"/>
                <w:rtl/>
              </w:rPr>
              <w:t xml:space="preserve"> </w:t>
            </w:r>
            <w:r w:rsidRPr="00B957B0">
              <w:rPr>
                <w:rFonts w:hint="cs"/>
                <w:sz w:val="22"/>
                <w:szCs w:val="22"/>
                <w:rtl/>
              </w:rPr>
              <w:t xml:space="preserve">הינו </w:t>
            </w:r>
            <w:r w:rsidRPr="00B957B0">
              <w:rPr>
                <w:rFonts w:hint="eastAsia"/>
                <w:sz w:val="22"/>
                <w:szCs w:val="22"/>
                <w:rtl/>
              </w:rPr>
              <w:t>בעל</w:t>
            </w:r>
            <w:r w:rsidRPr="00B957B0">
              <w:rPr>
                <w:sz w:val="22"/>
                <w:szCs w:val="22"/>
                <w:rtl/>
              </w:rPr>
              <w:t xml:space="preserve"> </w:t>
            </w:r>
            <w:r w:rsidRPr="00B957B0">
              <w:rPr>
                <w:rFonts w:hint="eastAsia"/>
                <w:sz w:val="22"/>
                <w:szCs w:val="22"/>
                <w:rtl/>
              </w:rPr>
              <w:t>וותק</w:t>
            </w:r>
            <w:r w:rsidRPr="00B957B0">
              <w:rPr>
                <w:sz w:val="22"/>
                <w:szCs w:val="22"/>
                <w:rtl/>
              </w:rPr>
              <w:t xml:space="preserve"> </w:t>
            </w:r>
            <w:r w:rsidRPr="00B957B0">
              <w:rPr>
                <w:rFonts w:hint="eastAsia"/>
                <w:sz w:val="22"/>
                <w:szCs w:val="22"/>
                <w:rtl/>
              </w:rPr>
              <w:t>של</w:t>
            </w:r>
            <w:r w:rsidRPr="00B957B0">
              <w:rPr>
                <w:sz w:val="22"/>
                <w:szCs w:val="22"/>
                <w:rtl/>
              </w:rPr>
              <w:t xml:space="preserve"> </w:t>
            </w:r>
            <w:r w:rsidRPr="00B957B0">
              <w:rPr>
                <w:rFonts w:hint="eastAsia"/>
                <w:sz w:val="22"/>
                <w:szCs w:val="22"/>
                <w:rtl/>
              </w:rPr>
              <w:t>לפחות</w:t>
            </w:r>
            <w:r w:rsidRPr="00B957B0">
              <w:rPr>
                <w:sz w:val="22"/>
                <w:szCs w:val="22"/>
                <w:rtl/>
              </w:rPr>
              <w:t xml:space="preserve"> </w:t>
            </w:r>
            <w:r>
              <w:rPr>
                <w:rFonts w:hint="cs"/>
                <w:sz w:val="22"/>
                <w:szCs w:val="22"/>
                <w:rtl/>
              </w:rPr>
              <w:t>3</w:t>
            </w:r>
            <w:r w:rsidRPr="00B957B0">
              <w:rPr>
                <w:sz w:val="22"/>
                <w:szCs w:val="22"/>
                <w:rtl/>
              </w:rPr>
              <w:t xml:space="preserve"> </w:t>
            </w:r>
            <w:r w:rsidRPr="00B957B0">
              <w:rPr>
                <w:rFonts w:hint="eastAsia"/>
                <w:sz w:val="22"/>
                <w:szCs w:val="22"/>
                <w:rtl/>
              </w:rPr>
              <w:t>שנים</w:t>
            </w:r>
            <w:r w:rsidRPr="00B957B0">
              <w:rPr>
                <w:rFonts w:hint="cs"/>
                <w:sz w:val="22"/>
                <w:szCs w:val="22"/>
                <w:rtl/>
              </w:rPr>
              <w:t xml:space="preserve"> בתחום תשתיות מים ואינסטלציה</w:t>
            </w:r>
          </w:p>
        </w:tc>
        <w:tc>
          <w:tcPr>
            <w:tcW w:w="624" w:type="dxa"/>
          </w:tcPr>
          <w:p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rsidR="00C857A1" w:rsidRPr="00D62A8C" w:rsidRDefault="00C857A1" w:rsidP="00BD7EE5">
            <w:pPr>
              <w:widowControl w:val="0"/>
              <w:spacing w:before="60" w:afterLines="60" w:after="144" w:line="240" w:lineRule="auto"/>
              <w:jc w:val="center"/>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rsidR="00C857A1" w:rsidRDefault="00C857A1" w:rsidP="00BD7EE5">
            <w:pPr>
              <w:widowControl w:val="0"/>
              <w:spacing w:before="60" w:afterLines="60" w:after="144" w:line="240" w:lineRule="auto"/>
              <w:jc w:val="center"/>
              <w:rPr>
                <w:sz w:val="20"/>
                <w:szCs w:val="20"/>
                <w:rtl/>
              </w:rPr>
            </w:pPr>
            <w:r w:rsidRPr="002371CD">
              <w:rPr>
                <w:rFonts w:hint="cs"/>
                <w:rtl/>
              </w:rPr>
              <w:t>2.2.4</w:t>
            </w:r>
          </w:p>
        </w:tc>
        <w:tc>
          <w:tcPr>
            <w:tcW w:w="6406" w:type="dxa"/>
          </w:tcPr>
          <w:p w:rsidR="00C857A1" w:rsidRPr="00482C59" w:rsidRDefault="007359C6" w:rsidP="00BD7EE5">
            <w:pPr>
              <w:widowControl w:val="0"/>
              <w:spacing w:before="60" w:afterLines="60" w:after="144" w:line="240" w:lineRule="auto"/>
              <w:rPr>
                <w:rtl/>
                <w:lang w:eastAsia="en-US"/>
              </w:rPr>
            </w:pPr>
            <w:r w:rsidRPr="00B957B0">
              <w:rPr>
                <w:rFonts w:hint="cs"/>
                <w:sz w:val="22"/>
                <w:szCs w:val="22"/>
                <w:rtl/>
                <w:lang w:val="x-none"/>
              </w:rPr>
              <w:t xml:space="preserve">תעודת הסמכת  </w:t>
            </w:r>
            <w:r w:rsidRPr="00B957B0">
              <w:rPr>
                <w:sz w:val="22"/>
                <w:szCs w:val="22"/>
                <w:rtl/>
                <w:lang w:val="x-none"/>
              </w:rPr>
              <w:t>900</w:t>
            </w:r>
            <w:r w:rsidRPr="00B957B0">
              <w:rPr>
                <w:rFonts w:hint="cs"/>
                <w:sz w:val="22"/>
                <w:szCs w:val="22"/>
                <w:rtl/>
                <w:lang w:val="x-none"/>
              </w:rPr>
              <w:t>1</w:t>
            </w:r>
            <w:r w:rsidRPr="00B957B0">
              <w:rPr>
                <w:sz w:val="22"/>
                <w:szCs w:val="22"/>
                <w:lang w:val="x-none"/>
              </w:rPr>
              <w:t>ISO</w:t>
            </w:r>
          </w:p>
        </w:tc>
        <w:tc>
          <w:tcPr>
            <w:tcW w:w="624" w:type="dxa"/>
          </w:tcPr>
          <w:p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rsidR="00C857A1" w:rsidRPr="00D62A8C" w:rsidRDefault="00C857A1" w:rsidP="00BD7EE5">
            <w:pPr>
              <w:widowControl w:val="0"/>
              <w:spacing w:before="60" w:afterLines="60" w:after="144" w:line="240" w:lineRule="auto"/>
              <w:jc w:val="center"/>
              <w:rPr>
                <w:sz w:val="20"/>
                <w:szCs w:val="20"/>
                <w:rtl/>
              </w:rPr>
            </w:pPr>
          </w:p>
        </w:tc>
      </w:tr>
      <w:tr w:rsidR="00C857A1" w:rsidRPr="00D62A8C" w:rsidTr="00BD7EE5">
        <w:trPr>
          <w:cantSplit/>
          <w:jc w:val="right"/>
        </w:trPr>
        <w:tc>
          <w:tcPr>
            <w:tcW w:w="567" w:type="dxa"/>
          </w:tcPr>
          <w:p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rsidR="00C857A1" w:rsidRPr="002371CD" w:rsidRDefault="00C857A1" w:rsidP="00BD7EE5">
            <w:pPr>
              <w:widowControl w:val="0"/>
              <w:spacing w:before="60" w:afterLines="60" w:after="144" w:line="240" w:lineRule="auto"/>
              <w:jc w:val="center"/>
              <w:rPr>
                <w:rtl/>
              </w:rPr>
            </w:pPr>
            <w:r w:rsidRPr="002371CD">
              <w:rPr>
                <w:rFonts w:hint="cs"/>
                <w:rtl/>
              </w:rPr>
              <w:t>2.2.5</w:t>
            </w:r>
          </w:p>
        </w:tc>
        <w:tc>
          <w:tcPr>
            <w:tcW w:w="6406" w:type="dxa"/>
          </w:tcPr>
          <w:p w:rsidR="00C857A1" w:rsidRPr="002371CD" w:rsidRDefault="007359C6" w:rsidP="00BD7EE5">
            <w:pPr>
              <w:widowControl w:val="0"/>
              <w:spacing w:before="60" w:afterLines="60" w:after="144" w:line="240" w:lineRule="auto"/>
              <w:rPr>
                <w:rtl/>
                <w:lang w:eastAsia="en-US"/>
              </w:rPr>
            </w:pPr>
            <w:r w:rsidRPr="00B957B0">
              <w:rPr>
                <w:rFonts w:hint="cs"/>
                <w:sz w:val="22"/>
                <w:szCs w:val="22"/>
                <w:rtl/>
              </w:rPr>
              <w:t xml:space="preserve">על המציע להעסיק העובדים בעלי הכשרה מתאימה וניסיון של </w:t>
            </w:r>
            <w:r>
              <w:rPr>
                <w:rFonts w:hint="cs"/>
                <w:sz w:val="22"/>
                <w:szCs w:val="22"/>
                <w:rtl/>
              </w:rPr>
              <w:t>3</w:t>
            </w:r>
            <w:r w:rsidRPr="00B957B0">
              <w:rPr>
                <w:rFonts w:hint="cs"/>
                <w:sz w:val="22"/>
                <w:szCs w:val="22"/>
                <w:rtl/>
              </w:rPr>
              <w:t xml:space="preserve"> שנים לפחות</w:t>
            </w:r>
          </w:p>
        </w:tc>
        <w:tc>
          <w:tcPr>
            <w:tcW w:w="624" w:type="dxa"/>
          </w:tcPr>
          <w:p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rsidR="00C857A1" w:rsidRPr="00D62A8C" w:rsidRDefault="00C857A1" w:rsidP="00BD7EE5">
            <w:pPr>
              <w:widowControl w:val="0"/>
              <w:spacing w:before="60" w:afterLines="60" w:after="144" w:line="240" w:lineRule="auto"/>
              <w:jc w:val="center"/>
              <w:rPr>
                <w:sz w:val="20"/>
                <w:szCs w:val="20"/>
                <w:rtl/>
              </w:rPr>
            </w:pPr>
          </w:p>
        </w:tc>
      </w:tr>
    </w:tbl>
    <w:p w:rsidR="00C857A1" w:rsidRPr="00D62A8C" w:rsidRDefault="00C857A1" w:rsidP="00C857A1">
      <w:pPr>
        <w:pStyle w:val="HNormal"/>
        <w:widowControl w:val="0"/>
        <w:rPr>
          <w:rFonts w:cs="David"/>
          <w:highlight w:val="yellow"/>
          <w:rtl/>
        </w:rPr>
      </w:pPr>
    </w:p>
    <w:p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rsidR="00C857A1" w:rsidRPr="00D62A8C" w:rsidRDefault="00C857A1" w:rsidP="00C857A1">
      <w:pPr>
        <w:pStyle w:val="8"/>
        <w:rPr>
          <w:rFonts w:hint="cs"/>
          <w:highlight w:val="magenta"/>
          <w:rtl/>
        </w:rPr>
      </w:pPr>
      <w:bookmarkStart w:id="169" w:name="_Toc365486675"/>
      <w:bookmarkStart w:id="170" w:name="_Toc378247271"/>
      <w:bookmarkStart w:id="171" w:name="_Toc378751260"/>
      <w:bookmarkStart w:id="172"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69"/>
      <w:bookmarkEnd w:id="170"/>
      <w:bookmarkEnd w:id="171"/>
      <w:bookmarkEnd w:id="17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rsidTr="00BD7EE5">
        <w:trPr>
          <w:cantSplit/>
          <w:tblHeader/>
          <w:jc w:val="right"/>
        </w:trPr>
        <w:tc>
          <w:tcPr>
            <w:tcW w:w="1047" w:type="dxa"/>
            <w:shd w:val="pct12" w:color="auto" w:fill="auto"/>
          </w:tcPr>
          <w:p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sidRPr="00CA6199">
              <w:rPr>
                <w:sz w:val="20"/>
                <w:szCs w:val="20"/>
                <w:highlight w:val="magenta"/>
                <w:rtl/>
              </w:rPr>
              <w:t xml:space="preserve">1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2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פרטי</w:t>
            </w:r>
            <w:r w:rsidRPr="00CA6199">
              <w:rPr>
                <w:sz w:val="20"/>
                <w:szCs w:val="20"/>
                <w:highlight w:val="magenta"/>
                <w:rtl/>
              </w:rPr>
              <w:t xml:space="preserve"> </w:t>
            </w:r>
            <w:r w:rsidRPr="00CA6199">
              <w:rPr>
                <w:rFonts w:hint="eastAsia"/>
                <w:sz w:val="20"/>
                <w:szCs w:val="20"/>
                <w:highlight w:val="magenta"/>
                <w:rtl/>
              </w:rPr>
              <w:t>המציע</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rsidTr="00BD7EE5">
        <w:trPr>
          <w:cantSplit/>
          <w:jc w:val="right"/>
        </w:trPr>
        <w:tc>
          <w:tcPr>
            <w:tcW w:w="1047"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sidRPr="00CA6199">
              <w:rPr>
                <w:sz w:val="20"/>
                <w:szCs w:val="20"/>
                <w:highlight w:val="magenta"/>
                <w:rtl/>
              </w:rPr>
              <w:t xml:space="preserve">3 </w:t>
            </w:r>
            <w:r>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cs"/>
                <w:sz w:val="20"/>
                <w:szCs w:val="20"/>
                <w:highlight w:val="magenta"/>
                <w:rtl/>
              </w:rPr>
              <w:t xml:space="preserve">הצעת מחיר </w:t>
            </w:r>
            <w:r>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rsidTr="00BD7EE5">
        <w:trPr>
          <w:cantSplit/>
          <w:jc w:val="right"/>
        </w:trPr>
        <w:tc>
          <w:tcPr>
            <w:tcW w:w="1047"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sidRPr="00CA6199">
              <w:rPr>
                <w:sz w:val="20"/>
                <w:szCs w:val="20"/>
                <w:highlight w:val="magenta"/>
                <w:rtl/>
              </w:rPr>
              <w:t xml:space="preserve">4 </w:t>
            </w:r>
            <w:r>
              <w:rPr>
                <w:sz w:val="20"/>
                <w:szCs w:val="20"/>
                <w:highlight w:val="magenta"/>
                <w:rtl/>
              </w:rPr>
              <w:fldChar w:fldCharType="end"/>
            </w:r>
          </w:p>
        </w:tc>
        <w:tc>
          <w:tcPr>
            <w:tcW w:w="4876" w:type="dxa"/>
          </w:tcPr>
          <w:p w:rsidR="00C857A1" w:rsidRPr="00D62A8C" w:rsidRDefault="00A57505" w:rsidP="00985A7C">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Pr>
                <w:rFonts w:hint="cs"/>
                <w:sz w:val="20"/>
                <w:szCs w:val="20"/>
                <w:highlight w:val="magenta"/>
                <w:rtl/>
              </w:rPr>
              <w:t>לא רלוונטי</w:t>
            </w:r>
            <w:r>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5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הצהרה</w:t>
            </w:r>
            <w:r w:rsidRPr="00CA6199">
              <w:rPr>
                <w:sz w:val="20"/>
                <w:szCs w:val="20"/>
                <w:highlight w:val="magenta"/>
                <w:rtl/>
              </w:rPr>
              <w:t xml:space="preserve"> </w:t>
            </w:r>
            <w:r w:rsidRPr="00CA6199">
              <w:rPr>
                <w:rFonts w:hint="eastAsia"/>
                <w:sz w:val="20"/>
                <w:szCs w:val="20"/>
                <w:highlight w:val="magenta"/>
                <w:rtl/>
              </w:rPr>
              <w:t>בדבר</w:t>
            </w:r>
            <w:r w:rsidRPr="00CA6199">
              <w:rPr>
                <w:sz w:val="20"/>
                <w:szCs w:val="20"/>
                <w:highlight w:val="magenta"/>
                <w:rtl/>
              </w:rPr>
              <w:t xml:space="preserve"> </w:t>
            </w:r>
            <w:r w:rsidRPr="00CA6199">
              <w:rPr>
                <w:rFonts w:hint="eastAsia"/>
                <w:sz w:val="20"/>
                <w:szCs w:val="20"/>
                <w:highlight w:val="magenta"/>
                <w:rtl/>
              </w:rPr>
              <w:t>העדר</w:t>
            </w:r>
            <w:r w:rsidRPr="00CA6199">
              <w:rPr>
                <w:sz w:val="20"/>
                <w:szCs w:val="20"/>
                <w:highlight w:val="magenta"/>
                <w:rtl/>
              </w:rPr>
              <w:t xml:space="preserve"> </w:t>
            </w:r>
            <w:r w:rsidRPr="00CA6199">
              <w:rPr>
                <w:rFonts w:hint="eastAsia"/>
                <w:sz w:val="20"/>
                <w:szCs w:val="20"/>
                <w:highlight w:val="magenta"/>
                <w:rtl/>
              </w:rPr>
              <w:t>הרשעות</w:t>
            </w:r>
            <w:r w:rsidRPr="00CA6199">
              <w:rPr>
                <w:sz w:val="20"/>
                <w:szCs w:val="20"/>
                <w:highlight w:val="magenta"/>
                <w:rtl/>
              </w:rPr>
              <w:t xml:space="preserve"> </w:t>
            </w:r>
            <w:r w:rsidRPr="00CA6199">
              <w:rPr>
                <w:rFonts w:hint="eastAsia"/>
                <w:sz w:val="20"/>
                <w:szCs w:val="20"/>
                <w:highlight w:val="magenta"/>
                <w:rtl/>
              </w:rPr>
              <w:t>בגין</w:t>
            </w:r>
            <w:r w:rsidRPr="00CA6199">
              <w:rPr>
                <w:sz w:val="20"/>
                <w:szCs w:val="20"/>
                <w:highlight w:val="magenta"/>
                <w:rtl/>
              </w:rPr>
              <w:t xml:space="preserve"> </w:t>
            </w:r>
            <w:r w:rsidRPr="00CA6199">
              <w:rPr>
                <w:rFonts w:hint="eastAsia"/>
                <w:sz w:val="20"/>
                <w:szCs w:val="20"/>
                <w:highlight w:val="magenta"/>
                <w:rtl/>
              </w:rPr>
              <w:t>העסקת</w:t>
            </w:r>
            <w:r w:rsidRPr="00CA6199">
              <w:rPr>
                <w:sz w:val="20"/>
                <w:szCs w:val="20"/>
                <w:highlight w:val="magenta"/>
                <w:rtl/>
              </w:rPr>
              <w:t xml:space="preserve"> </w:t>
            </w:r>
            <w:r w:rsidRPr="00CA6199">
              <w:rPr>
                <w:rFonts w:hint="eastAsia"/>
                <w:sz w:val="20"/>
                <w:szCs w:val="20"/>
                <w:highlight w:val="magenta"/>
                <w:rtl/>
              </w:rPr>
              <w:t>עובדים</w:t>
            </w:r>
            <w:r w:rsidRPr="00CA6199">
              <w:rPr>
                <w:sz w:val="20"/>
                <w:szCs w:val="20"/>
                <w:highlight w:val="magenta"/>
                <w:rtl/>
              </w:rPr>
              <w:t xml:space="preserve"> </w:t>
            </w:r>
            <w:r w:rsidRPr="00CA6199">
              <w:rPr>
                <w:rFonts w:hint="eastAsia"/>
                <w:sz w:val="20"/>
                <w:szCs w:val="20"/>
                <w:highlight w:val="magenta"/>
                <w:rtl/>
              </w:rPr>
              <w:t>זרים</w:t>
            </w:r>
            <w:r w:rsidRPr="00CA6199">
              <w:rPr>
                <w:sz w:val="20"/>
                <w:szCs w:val="20"/>
                <w:highlight w:val="magenta"/>
                <w:rtl/>
              </w:rPr>
              <w:t xml:space="preserve"> </w:t>
            </w:r>
            <w:r w:rsidRPr="00CA6199">
              <w:rPr>
                <w:rFonts w:hint="eastAsia"/>
                <w:sz w:val="20"/>
                <w:szCs w:val="20"/>
                <w:highlight w:val="magenta"/>
                <w:rtl/>
              </w:rPr>
              <w:t>ותשלום</w:t>
            </w:r>
            <w:r w:rsidRPr="00CA6199">
              <w:rPr>
                <w:sz w:val="20"/>
                <w:szCs w:val="20"/>
                <w:highlight w:val="magenta"/>
                <w:rtl/>
              </w:rPr>
              <w:t xml:space="preserve"> </w:t>
            </w:r>
            <w:r w:rsidRPr="00CA6199">
              <w:rPr>
                <w:rFonts w:hint="eastAsia"/>
                <w:sz w:val="20"/>
                <w:szCs w:val="20"/>
                <w:highlight w:val="magenta"/>
                <w:rtl/>
              </w:rPr>
              <w:t>שכר</w:t>
            </w:r>
            <w:r w:rsidRPr="00CA6199">
              <w:rPr>
                <w:sz w:val="20"/>
                <w:szCs w:val="20"/>
                <w:highlight w:val="magenta"/>
                <w:rtl/>
              </w:rPr>
              <w:t xml:space="preserve"> </w:t>
            </w:r>
            <w:r w:rsidRPr="00CA6199">
              <w:rPr>
                <w:rFonts w:hint="eastAsia"/>
                <w:sz w:val="20"/>
                <w:szCs w:val="20"/>
                <w:highlight w:val="magenta"/>
                <w:rtl/>
              </w:rPr>
              <w:t>מינימום</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rsidTr="00BD7EE5">
        <w:trPr>
          <w:cantSplit/>
          <w:jc w:val="right"/>
        </w:trPr>
        <w:tc>
          <w:tcPr>
            <w:tcW w:w="1047"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6 </w:t>
            </w:r>
            <w:r>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cs"/>
                <w:sz w:val="20"/>
                <w:szCs w:val="20"/>
                <w:highlight w:val="magenta"/>
                <w:rtl/>
              </w:rPr>
              <w:t xml:space="preserve">תצהיר </w:t>
            </w:r>
            <w:r w:rsidRPr="00CA6199">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נספח</w:t>
            </w:r>
            <w:r>
              <w:rPr>
                <w:rFonts w:hint="cs"/>
                <w:highlight w:val="magenta"/>
                <w:rtl/>
              </w:rPr>
              <w:t xml:space="preserve"> </w:t>
            </w:r>
            <w:r w:rsidRPr="00D62A8C">
              <w:rPr>
                <w:rFonts w:hint="cs"/>
                <w:highlight w:val="magenta"/>
                <w:rtl/>
              </w:rPr>
              <w:t xml:space="preserve"> </w:t>
            </w:r>
            <w:r>
              <w:rPr>
                <w:highlight w:val="magenta"/>
                <w:rtl/>
              </w:rPr>
              <w:t xml:space="preserve">7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שמירת</w:t>
            </w:r>
            <w:r w:rsidRPr="00CA6199">
              <w:rPr>
                <w:sz w:val="20"/>
                <w:szCs w:val="20"/>
                <w:highlight w:val="magenta"/>
                <w:rtl/>
              </w:rPr>
              <w:t xml:space="preserve"> </w:t>
            </w:r>
            <w:r w:rsidRPr="00CA6199">
              <w:rPr>
                <w:rFonts w:hint="eastAsia"/>
                <w:sz w:val="20"/>
                <w:szCs w:val="20"/>
                <w:highlight w:val="magenta"/>
                <w:rtl/>
              </w:rPr>
              <w:t>סודיות</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8 </w:t>
            </w:r>
            <w:r>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cs"/>
                <w:sz w:val="20"/>
                <w:szCs w:val="20"/>
                <w:highlight w:val="magenta"/>
                <w:rtl/>
              </w:rPr>
              <w:t>הצהרה בדבר אי תיאום מכרז</w:t>
            </w:r>
            <w:r>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9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rsidTr="00BD7EE5">
        <w:trPr>
          <w:cantSplit/>
          <w:jc w:val="right"/>
        </w:trPr>
        <w:tc>
          <w:tcPr>
            <w:tcW w:w="1047" w:type="dxa"/>
          </w:tcPr>
          <w:p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10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11 </w:t>
            </w:r>
            <w:r w:rsidRPr="00D62A8C">
              <w:rPr>
                <w:sz w:val="20"/>
                <w:szCs w:val="20"/>
                <w:highlight w:val="magenta"/>
                <w:rtl/>
              </w:rPr>
              <w:fldChar w:fldCharType="end"/>
            </w:r>
          </w:p>
        </w:tc>
        <w:tc>
          <w:tcPr>
            <w:tcW w:w="4876"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הצהרה</w:t>
            </w:r>
            <w:r w:rsidRPr="00CA6199">
              <w:rPr>
                <w:rFonts w:hint="cs"/>
                <w:sz w:val="20"/>
                <w:szCs w:val="20"/>
                <w:highlight w:val="magenta"/>
                <w:rtl/>
              </w:rPr>
              <w:t xml:space="preserve"> </w:t>
            </w:r>
            <w:r w:rsidRPr="00CA6199">
              <w:rPr>
                <w:rFonts w:hint="eastAsia"/>
                <w:sz w:val="20"/>
                <w:szCs w:val="20"/>
                <w:highlight w:val="magenta"/>
                <w:rtl/>
              </w:rPr>
              <w:t>על</w:t>
            </w:r>
            <w:r w:rsidRPr="00CA6199">
              <w:rPr>
                <w:rFonts w:hint="cs"/>
                <w:sz w:val="20"/>
                <w:szCs w:val="20"/>
                <w:highlight w:val="magenta"/>
                <w:rtl/>
              </w:rPr>
              <w:t xml:space="preserve"> </w:t>
            </w:r>
            <w:r w:rsidRPr="00CA6199">
              <w:rPr>
                <w:rFonts w:hint="eastAsia"/>
                <w:sz w:val="20"/>
                <w:szCs w:val="20"/>
                <w:highlight w:val="magenta"/>
                <w:rtl/>
              </w:rPr>
              <w:t>היעדר</w:t>
            </w:r>
            <w:r w:rsidRPr="00CA6199">
              <w:rPr>
                <w:rFonts w:hint="cs"/>
                <w:sz w:val="20"/>
                <w:szCs w:val="20"/>
                <w:highlight w:val="magenta"/>
                <w:rtl/>
              </w:rPr>
              <w:t xml:space="preserve"> </w:t>
            </w:r>
            <w:r w:rsidRPr="00CA6199">
              <w:rPr>
                <w:rFonts w:hint="eastAsia"/>
                <w:sz w:val="20"/>
                <w:szCs w:val="20"/>
                <w:highlight w:val="magenta"/>
                <w:rtl/>
              </w:rPr>
              <w:t>הרשעות</w:t>
            </w:r>
            <w:r w:rsidRPr="00CA6199">
              <w:rPr>
                <w:rFonts w:hint="cs"/>
                <w:sz w:val="20"/>
                <w:szCs w:val="20"/>
                <w:highlight w:val="magenta"/>
                <w:rtl/>
              </w:rPr>
              <w:t xml:space="preserve"> </w:t>
            </w:r>
            <w:r w:rsidRPr="00CA6199">
              <w:rPr>
                <w:rFonts w:hint="eastAsia"/>
                <w:sz w:val="20"/>
                <w:szCs w:val="20"/>
                <w:highlight w:val="magenta"/>
                <w:rtl/>
              </w:rPr>
              <w:t>פליליות</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12 </w:t>
            </w:r>
            <w:r w:rsidRPr="00D62A8C">
              <w:rPr>
                <w:sz w:val="20"/>
                <w:szCs w:val="20"/>
                <w:highlight w:val="magenta"/>
                <w:rtl/>
              </w:rPr>
              <w:fldChar w:fldCharType="end"/>
            </w:r>
          </w:p>
        </w:tc>
        <w:tc>
          <w:tcPr>
            <w:tcW w:w="4876" w:type="dxa"/>
          </w:tcPr>
          <w:p w:rsidR="00C857A1" w:rsidRPr="00D62A8C" w:rsidRDefault="00A57505"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rsidR="00C857A1" w:rsidRPr="00D62A8C" w:rsidRDefault="00C857A1" w:rsidP="00BD7EE5">
            <w:pPr>
              <w:widowControl w:val="0"/>
              <w:spacing w:line="240" w:lineRule="auto"/>
              <w:rPr>
                <w:sz w:val="20"/>
                <w:szCs w:val="20"/>
                <w:rtl/>
              </w:rPr>
            </w:pP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13 </w:t>
            </w:r>
            <w:r>
              <w:rPr>
                <w:sz w:val="20"/>
                <w:szCs w:val="20"/>
                <w:highlight w:val="magenta"/>
                <w:rtl/>
              </w:rPr>
              <w:fldChar w:fldCharType="end"/>
            </w:r>
          </w:p>
        </w:tc>
        <w:tc>
          <w:tcPr>
            <w:tcW w:w="4876"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sz w:val="20"/>
                <w:szCs w:val="20"/>
                <w:highlight w:val="magenta"/>
                <w:rtl/>
              </w:rPr>
              <w:t xml:space="preserve">הצהרה בדבר </w:t>
            </w:r>
            <w:r w:rsidRPr="00CA6199">
              <w:rPr>
                <w:rFonts w:hint="cs"/>
                <w:sz w:val="20"/>
                <w:szCs w:val="20"/>
                <w:highlight w:val="magenta"/>
                <w:rtl/>
              </w:rPr>
              <w:t>עסק בשליטת אישה</w:t>
            </w:r>
            <w:r>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14 </w:t>
            </w:r>
            <w:r w:rsidRPr="00D62A8C">
              <w:rPr>
                <w:sz w:val="20"/>
                <w:szCs w:val="20"/>
                <w:highlight w:val="magenta"/>
                <w:rtl/>
              </w:rPr>
              <w:fldChar w:fldCharType="end"/>
            </w:r>
          </w:p>
        </w:tc>
        <w:tc>
          <w:tcPr>
            <w:tcW w:w="4876" w:type="dxa"/>
          </w:tcPr>
          <w:p w:rsidR="00C857A1" w:rsidRPr="00D62A8C" w:rsidRDefault="00C857A1" w:rsidP="00985A7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ניסיון</w:t>
            </w:r>
            <w:r w:rsidRPr="00CA6199">
              <w:rPr>
                <w:sz w:val="20"/>
                <w:szCs w:val="20"/>
                <w:highlight w:val="magenta"/>
                <w:rtl/>
              </w:rPr>
              <w:t xml:space="preserve"> </w:t>
            </w:r>
            <w:r w:rsidRPr="00CA6199">
              <w:rPr>
                <w:rFonts w:hint="eastAsia"/>
                <w:sz w:val="20"/>
                <w:szCs w:val="20"/>
                <w:highlight w:val="magenta"/>
                <w:rtl/>
              </w:rPr>
              <w:t>המציע</w:t>
            </w:r>
            <w:r w:rsidRPr="00CA6199">
              <w:rPr>
                <w:sz w:val="20"/>
                <w:szCs w:val="20"/>
                <w:highlight w:val="magenta"/>
                <w:rtl/>
              </w:rPr>
              <w:t xml:space="preserve"> </w:t>
            </w:r>
            <w:r w:rsidRPr="00CA6199">
              <w:rPr>
                <w:rFonts w:hint="cs"/>
                <w:sz w:val="20"/>
                <w:szCs w:val="20"/>
                <w:highlight w:val="magenta"/>
                <w:rtl/>
              </w:rPr>
              <w:t xml:space="preserve">והמלצות </w:t>
            </w:r>
            <w:r w:rsidRPr="00CA6199">
              <w:rPr>
                <w:rFonts w:hint="eastAsia"/>
                <w:sz w:val="20"/>
                <w:szCs w:val="20"/>
                <w:highlight w:val="magenta"/>
                <w:rtl/>
              </w:rPr>
              <w:t>לבדיקת</w:t>
            </w:r>
            <w:r w:rsidRPr="00CA6199">
              <w:rPr>
                <w:sz w:val="20"/>
                <w:szCs w:val="20"/>
                <w:highlight w:val="magenta"/>
                <w:rtl/>
              </w:rPr>
              <w:t xml:space="preserve"> </w:t>
            </w:r>
            <w:r w:rsidRPr="00CA6199">
              <w:rPr>
                <w:rFonts w:hint="eastAsia"/>
                <w:sz w:val="20"/>
                <w:szCs w:val="20"/>
                <w:highlight w:val="magenta"/>
                <w:rtl/>
              </w:rPr>
              <w:t>עמידה</w:t>
            </w:r>
            <w:r w:rsidRPr="00CA6199">
              <w:rPr>
                <w:sz w:val="20"/>
                <w:szCs w:val="20"/>
                <w:highlight w:val="magenta"/>
                <w:rtl/>
              </w:rPr>
              <w:t xml:space="preserve"> </w:t>
            </w:r>
            <w:r w:rsidRPr="00CA6199">
              <w:rPr>
                <w:rFonts w:hint="eastAsia"/>
                <w:sz w:val="20"/>
                <w:szCs w:val="20"/>
                <w:highlight w:val="magenta"/>
                <w:rtl/>
              </w:rPr>
              <w:t>בתנאי</w:t>
            </w:r>
            <w:r w:rsidRPr="00CA6199">
              <w:rPr>
                <w:sz w:val="20"/>
                <w:szCs w:val="20"/>
                <w:highlight w:val="magenta"/>
                <w:rtl/>
              </w:rPr>
              <w:t xml:space="preserve"> </w:t>
            </w:r>
            <w:r w:rsidRPr="00CA6199">
              <w:rPr>
                <w:rFonts w:hint="eastAsia"/>
                <w:sz w:val="20"/>
                <w:szCs w:val="20"/>
                <w:highlight w:val="magenta"/>
                <w:rtl/>
              </w:rPr>
              <w:t>הסף</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15 </w:t>
            </w:r>
            <w:r w:rsidRPr="00D62A8C">
              <w:rPr>
                <w:sz w:val="20"/>
                <w:szCs w:val="20"/>
                <w:highlight w:val="magenta"/>
                <w:rtl/>
              </w:rPr>
              <w:fldChar w:fldCharType="end"/>
            </w:r>
          </w:p>
        </w:tc>
        <w:tc>
          <w:tcPr>
            <w:tcW w:w="4876" w:type="dxa"/>
          </w:tcPr>
          <w:p w:rsidR="00C857A1" w:rsidRPr="00D62A8C" w:rsidRDefault="00C857A1" w:rsidP="00985A7C">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ניסיון</w:t>
            </w:r>
            <w:r w:rsidRPr="00CA6199">
              <w:rPr>
                <w:sz w:val="20"/>
                <w:szCs w:val="20"/>
                <w:highlight w:val="magenta"/>
                <w:rtl/>
              </w:rPr>
              <w:t xml:space="preserve"> </w:t>
            </w:r>
            <w:r w:rsidRPr="00CA6199">
              <w:rPr>
                <w:rFonts w:hint="eastAsia"/>
                <w:sz w:val="20"/>
                <w:szCs w:val="20"/>
                <w:highlight w:val="magenta"/>
                <w:rtl/>
              </w:rPr>
              <w:t>ה</w:t>
            </w:r>
            <w:r w:rsidRPr="00CA6199">
              <w:rPr>
                <w:rFonts w:hint="cs"/>
                <w:sz w:val="20"/>
                <w:szCs w:val="20"/>
                <w:highlight w:val="magenta"/>
                <w:rtl/>
              </w:rPr>
              <w:t>צוות</w:t>
            </w:r>
            <w:r w:rsidRPr="00CA6199">
              <w:rPr>
                <w:sz w:val="20"/>
                <w:szCs w:val="20"/>
                <w:highlight w:val="magenta"/>
                <w:rtl/>
              </w:rPr>
              <w:t xml:space="preserve"> </w:t>
            </w:r>
            <w:r w:rsidRPr="00CA6199">
              <w:rPr>
                <w:rFonts w:hint="eastAsia"/>
                <w:sz w:val="20"/>
                <w:szCs w:val="20"/>
                <w:highlight w:val="magenta"/>
                <w:rtl/>
              </w:rPr>
              <w:t>לבדיקת</w:t>
            </w:r>
            <w:r w:rsidRPr="00CA6199">
              <w:rPr>
                <w:sz w:val="20"/>
                <w:szCs w:val="20"/>
                <w:highlight w:val="magenta"/>
                <w:rtl/>
              </w:rPr>
              <w:t xml:space="preserve"> </w:t>
            </w:r>
            <w:r w:rsidRPr="00CA6199">
              <w:rPr>
                <w:rFonts w:hint="eastAsia"/>
                <w:sz w:val="20"/>
                <w:szCs w:val="20"/>
                <w:highlight w:val="magenta"/>
                <w:rtl/>
              </w:rPr>
              <w:t>עמידה</w:t>
            </w:r>
            <w:r w:rsidRPr="00CA6199">
              <w:rPr>
                <w:sz w:val="20"/>
                <w:szCs w:val="20"/>
                <w:highlight w:val="magenta"/>
                <w:rtl/>
              </w:rPr>
              <w:t xml:space="preserve"> </w:t>
            </w:r>
            <w:r w:rsidRPr="00CA6199">
              <w:rPr>
                <w:rFonts w:hint="eastAsia"/>
                <w:sz w:val="20"/>
                <w:szCs w:val="20"/>
                <w:highlight w:val="magenta"/>
                <w:rtl/>
              </w:rPr>
              <w:t>בתנאי</w:t>
            </w:r>
            <w:r w:rsidRPr="00CA6199">
              <w:rPr>
                <w:sz w:val="20"/>
                <w:szCs w:val="20"/>
                <w:highlight w:val="magenta"/>
                <w:rtl/>
              </w:rPr>
              <w:t xml:space="preserve"> </w:t>
            </w:r>
            <w:r w:rsidRPr="00CA6199">
              <w:rPr>
                <w:rFonts w:hint="eastAsia"/>
                <w:sz w:val="20"/>
                <w:szCs w:val="20"/>
                <w:highlight w:val="magenta"/>
                <w:rtl/>
              </w:rPr>
              <w:t>הסף</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ascii="Times New Roman Bold" w:hAnsi="Times New Roman Bold" w:hint="eastAsia"/>
                <w:sz w:val="20"/>
                <w:szCs w:val="20"/>
                <w:highlight w:val="magenta"/>
                <w:rtl/>
              </w:rPr>
              <w:t>נספח</w:t>
            </w:r>
            <w:r w:rsidRPr="00CA6199">
              <w:rPr>
                <w:rFonts w:ascii="Times New Roman Bold" w:hAnsi="Times New Roman Bold" w:hint="cs"/>
                <w:sz w:val="20"/>
                <w:szCs w:val="20"/>
                <w:highlight w:val="magenta"/>
                <w:rtl/>
              </w:rPr>
              <w:t xml:space="preserve"> </w:t>
            </w:r>
            <w:r w:rsidRPr="00CA6199">
              <w:rPr>
                <w:sz w:val="20"/>
                <w:szCs w:val="20"/>
                <w:highlight w:val="magenta"/>
                <w:rtl/>
              </w:rPr>
              <w:t xml:space="preserve">16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חלקים</w:t>
            </w:r>
            <w:r w:rsidRPr="00CA6199">
              <w:rPr>
                <w:sz w:val="20"/>
                <w:szCs w:val="20"/>
                <w:highlight w:val="magenta"/>
                <w:rtl/>
              </w:rPr>
              <w:t xml:space="preserve"> </w:t>
            </w:r>
            <w:r w:rsidRPr="00CA6199">
              <w:rPr>
                <w:rFonts w:hint="eastAsia"/>
                <w:sz w:val="20"/>
                <w:szCs w:val="20"/>
                <w:highlight w:val="magenta"/>
                <w:rtl/>
              </w:rPr>
              <w:t>חסויים</w:t>
            </w:r>
            <w:r w:rsidRPr="00CA6199">
              <w:rPr>
                <w:sz w:val="20"/>
                <w:szCs w:val="20"/>
                <w:highlight w:val="magenta"/>
                <w:rtl/>
              </w:rPr>
              <w:t xml:space="preserve"> </w:t>
            </w:r>
            <w:r w:rsidRPr="00CA6199">
              <w:rPr>
                <w:rFonts w:hint="eastAsia"/>
                <w:sz w:val="20"/>
                <w:szCs w:val="20"/>
                <w:highlight w:val="magenta"/>
                <w:rtl/>
              </w:rPr>
              <w:t>בהצעה</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rsidTr="00BD7EE5">
        <w:trPr>
          <w:cantSplit/>
          <w:trHeight w:val="51"/>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ascii="Times New Roman Bold" w:hAnsi="Times New Roman Bold" w:hint="eastAsia"/>
                <w:sz w:val="20"/>
                <w:szCs w:val="20"/>
                <w:highlight w:val="magenta"/>
                <w:rtl/>
              </w:rPr>
              <w:t>נספח</w:t>
            </w:r>
            <w:r w:rsidRPr="00CA6199">
              <w:rPr>
                <w:rFonts w:ascii="Times New Roman Bold" w:hAnsi="Times New Roman Bold" w:hint="cs"/>
                <w:sz w:val="20"/>
                <w:szCs w:val="20"/>
                <w:highlight w:val="magenta"/>
                <w:rtl/>
              </w:rPr>
              <w:t xml:space="preserve"> </w:t>
            </w:r>
            <w:r w:rsidRPr="00CA6199">
              <w:rPr>
                <w:sz w:val="20"/>
                <w:szCs w:val="20"/>
                <w:highlight w:val="magenta"/>
                <w:rtl/>
              </w:rPr>
              <w:t xml:space="preserve">17 </w:t>
            </w:r>
            <w:r w:rsidRPr="00D62A8C">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כתב</w:t>
            </w:r>
            <w:r w:rsidRPr="00CA6199">
              <w:rPr>
                <w:sz w:val="20"/>
                <w:szCs w:val="20"/>
                <w:highlight w:val="magenta"/>
                <w:rtl/>
              </w:rPr>
              <w:t xml:space="preserve"> </w:t>
            </w:r>
            <w:r w:rsidRPr="00CA6199">
              <w:rPr>
                <w:rFonts w:hint="eastAsia"/>
                <w:sz w:val="20"/>
                <w:szCs w:val="20"/>
                <w:highlight w:val="magenta"/>
                <w:rtl/>
              </w:rPr>
              <w:t>ערבות</w:t>
            </w:r>
            <w:r w:rsidRPr="00CA6199">
              <w:rPr>
                <w:sz w:val="20"/>
                <w:szCs w:val="20"/>
                <w:highlight w:val="magenta"/>
                <w:rtl/>
              </w:rPr>
              <w:t xml:space="preserve"> </w:t>
            </w:r>
            <w:r w:rsidRPr="00CA6199">
              <w:rPr>
                <w:rFonts w:hint="eastAsia"/>
                <w:sz w:val="20"/>
                <w:szCs w:val="20"/>
                <w:highlight w:val="magenta"/>
                <w:rtl/>
              </w:rPr>
              <w:t>ביצוע</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sidRPr="00CA6199">
              <w:rPr>
                <w:sz w:val="20"/>
                <w:szCs w:val="20"/>
                <w:highlight w:val="magenta"/>
                <w:rtl/>
              </w:rPr>
              <w:t xml:space="preserve">18 </w:t>
            </w:r>
            <w:r w:rsidRPr="00D62A8C">
              <w:rPr>
                <w:sz w:val="20"/>
                <w:szCs w:val="20"/>
                <w:highlight w:val="magenta"/>
                <w:rtl/>
              </w:rPr>
              <w:fldChar w:fldCharType="end"/>
            </w:r>
          </w:p>
        </w:tc>
        <w:tc>
          <w:tcPr>
            <w:tcW w:w="4876" w:type="dxa"/>
          </w:tcPr>
          <w:p w:rsidR="00C857A1" w:rsidRPr="00D62A8C" w:rsidRDefault="008D6638" w:rsidP="00985A7C">
            <w:pPr>
              <w:widowControl w:val="0"/>
              <w:spacing w:line="240" w:lineRule="auto"/>
              <w:rPr>
                <w:sz w:val="20"/>
                <w:szCs w:val="20"/>
                <w:highlight w:val="magenta"/>
                <w:rtl/>
              </w:rPr>
            </w:pPr>
            <w:r>
              <w:rPr>
                <w:rFonts w:hint="cs"/>
                <w:sz w:val="20"/>
                <w:szCs w:val="20"/>
                <w:highlight w:val="magenta"/>
                <w:rtl/>
              </w:rPr>
              <w:t>לא רלוונטי</w:t>
            </w:r>
            <w:r w:rsidRPr="00D62A8C" w:rsidDel="008D6638">
              <w:rPr>
                <w:sz w:val="20"/>
                <w:szCs w:val="20"/>
                <w:highlight w:val="magenta"/>
                <w:rtl/>
              </w:rPr>
              <w:t xml:space="preserve"> </w:t>
            </w:r>
          </w:p>
        </w:tc>
        <w:tc>
          <w:tcPr>
            <w:tcW w:w="3402" w:type="dxa"/>
          </w:tcPr>
          <w:p w:rsidR="00C857A1" w:rsidRPr="00D62A8C" w:rsidRDefault="00C857A1" w:rsidP="00BD7EE5">
            <w:pPr>
              <w:widowControl w:val="0"/>
              <w:spacing w:line="240" w:lineRule="auto"/>
              <w:rPr>
                <w:sz w:val="20"/>
                <w:szCs w:val="20"/>
                <w:rtl/>
              </w:rPr>
            </w:pP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sidRPr="00CA6199">
              <w:rPr>
                <w:sz w:val="20"/>
                <w:szCs w:val="20"/>
                <w:highlight w:val="magenta"/>
                <w:rtl/>
              </w:rPr>
              <w:t xml:space="preserve">19 </w:t>
            </w:r>
            <w:r w:rsidRPr="00D62A8C">
              <w:rPr>
                <w:sz w:val="20"/>
                <w:szCs w:val="20"/>
                <w:highlight w:val="magenta"/>
                <w:rtl/>
              </w:rPr>
              <w:fldChar w:fldCharType="end"/>
            </w:r>
          </w:p>
        </w:tc>
        <w:tc>
          <w:tcPr>
            <w:tcW w:w="4876" w:type="dxa"/>
          </w:tcPr>
          <w:p w:rsidR="00C857A1" w:rsidRPr="00D62A8C" w:rsidRDefault="008D6638"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rsidR="00C857A1" w:rsidRPr="00D62A8C" w:rsidRDefault="00C857A1" w:rsidP="00BD7EE5">
            <w:pPr>
              <w:widowControl w:val="0"/>
              <w:spacing w:line="240" w:lineRule="auto"/>
              <w:rPr>
                <w:sz w:val="20"/>
                <w:szCs w:val="20"/>
                <w:rtl/>
              </w:rPr>
            </w:pPr>
          </w:p>
        </w:tc>
      </w:tr>
      <w:tr w:rsidR="00C857A1" w:rsidRPr="00D62A8C" w:rsidTr="00BD7EE5">
        <w:trPr>
          <w:cantSplit/>
          <w:jc w:val="right"/>
        </w:trPr>
        <w:tc>
          <w:tcPr>
            <w:tcW w:w="1047" w:type="dxa"/>
          </w:tcPr>
          <w:p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Pr="00CA6199">
              <w:rPr>
                <w:rFonts w:hint="eastAsia"/>
                <w:sz w:val="20"/>
                <w:szCs w:val="20"/>
                <w:highlight w:val="magenta"/>
                <w:rtl/>
              </w:rPr>
              <w:t>נספח</w:t>
            </w:r>
            <w:r w:rsidRPr="00CA6199">
              <w:rPr>
                <w:rFonts w:hint="cs"/>
                <w:sz w:val="20"/>
                <w:szCs w:val="20"/>
                <w:highlight w:val="magenta"/>
                <w:rtl/>
              </w:rPr>
              <w:t xml:space="preserve"> </w:t>
            </w:r>
            <w:r w:rsidRPr="00CA6199">
              <w:rPr>
                <w:sz w:val="20"/>
                <w:szCs w:val="20"/>
                <w:highlight w:val="magenta"/>
                <w:rtl/>
              </w:rPr>
              <w:t xml:space="preserve">20 </w:t>
            </w:r>
            <w:r w:rsidRPr="00D62A8C">
              <w:rPr>
                <w:sz w:val="20"/>
                <w:szCs w:val="20"/>
                <w:highlight w:val="red"/>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Pr="00CA6199">
              <w:rPr>
                <w:rFonts w:hint="cs"/>
                <w:sz w:val="20"/>
                <w:szCs w:val="20"/>
                <w:highlight w:val="magenta"/>
                <w:rtl/>
              </w:rPr>
              <w:t xml:space="preserve">נספח </w:t>
            </w:r>
            <w:r w:rsidRPr="00CA6199">
              <w:rPr>
                <w:rFonts w:hint="eastAsia"/>
                <w:sz w:val="20"/>
                <w:szCs w:val="20"/>
                <w:highlight w:val="magenta"/>
                <w:rtl/>
              </w:rPr>
              <w:t>הצמדה</w:t>
            </w:r>
            <w:r w:rsidRPr="00D62A8C">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rsidTr="00BD7EE5">
        <w:trPr>
          <w:cantSplit/>
          <w:jc w:val="right"/>
        </w:trPr>
        <w:tc>
          <w:tcPr>
            <w:tcW w:w="1047" w:type="dxa"/>
          </w:tcPr>
          <w:p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Pr="00CA6199">
              <w:rPr>
                <w:rFonts w:hint="cs"/>
                <w:sz w:val="20"/>
                <w:szCs w:val="20"/>
                <w:highlight w:val="magenta"/>
                <w:rtl/>
              </w:rPr>
              <w:t xml:space="preserve">נספח </w:t>
            </w:r>
            <w:r w:rsidRPr="00CA6199">
              <w:rPr>
                <w:sz w:val="20"/>
                <w:szCs w:val="20"/>
                <w:highlight w:val="magenta"/>
                <w:rtl/>
              </w:rPr>
              <w:t xml:space="preserve">21 </w:t>
            </w:r>
            <w:r w:rsidRPr="001C68ED">
              <w:rPr>
                <w:sz w:val="20"/>
                <w:szCs w:val="20"/>
                <w:highlight w:val="magenta"/>
                <w:rtl/>
              </w:rPr>
              <w:fldChar w:fldCharType="end"/>
            </w:r>
          </w:p>
        </w:tc>
        <w:tc>
          <w:tcPr>
            <w:tcW w:w="4876" w:type="dxa"/>
          </w:tcPr>
          <w:p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Pr="00CA6199">
              <w:rPr>
                <w:rFonts w:hint="eastAsia"/>
                <w:sz w:val="20"/>
                <w:szCs w:val="20"/>
                <w:highlight w:val="magenta"/>
                <w:rtl/>
              </w:rPr>
              <w:t>הסכ</w:t>
            </w:r>
            <w:r w:rsidRPr="00CA6199">
              <w:rPr>
                <w:rFonts w:hint="cs"/>
                <w:sz w:val="20"/>
                <w:szCs w:val="20"/>
                <w:highlight w:val="magenta"/>
                <w:rtl/>
              </w:rPr>
              <w:t>ם התקשרות</w:t>
            </w:r>
            <w:r>
              <w:rPr>
                <w:sz w:val="20"/>
                <w:szCs w:val="20"/>
                <w:highlight w:val="magenta"/>
                <w:rtl/>
              </w:rPr>
              <w:fldChar w:fldCharType="end"/>
            </w:r>
          </w:p>
        </w:tc>
        <w:tc>
          <w:tcPr>
            <w:tcW w:w="3402" w:type="dxa"/>
          </w:tcPr>
          <w:p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512F86" w:rsidRPr="00D62A8C" w:rsidTr="00BD7EE5">
        <w:trPr>
          <w:cantSplit/>
          <w:jc w:val="right"/>
        </w:trPr>
        <w:tc>
          <w:tcPr>
            <w:tcW w:w="1047" w:type="dxa"/>
          </w:tcPr>
          <w:p w:rsidR="00512F86" w:rsidRPr="001C68ED" w:rsidRDefault="00512F86" w:rsidP="00BD7EE5">
            <w:pPr>
              <w:widowControl w:val="0"/>
              <w:spacing w:line="240" w:lineRule="auto"/>
              <w:rPr>
                <w:sz w:val="20"/>
                <w:szCs w:val="20"/>
                <w:highlight w:val="magenta"/>
                <w:rtl/>
              </w:rPr>
            </w:pPr>
            <w:bookmarkStart w:id="173" w:name="_Ref382520948"/>
            <w:bookmarkStart w:id="174" w:name="_Toc285980552"/>
            <w:bookmarkStart w:id="175" w:name="_Toc378247286"/>
            <w:bookmarkStart w:id="176" w:name="_Toc378751275"/>
            <w:bookmarkStart w:id="177" w:name="_Toc365486689"/>
            <w:bookmarkStart w:id="178" w:name="_Ref382489499"/>
            <w:bookmarkStart w:id="179" w:name="_Toc285980546"/>
            <w:bookmarkStart w:id="180" w:name="_Toc378247272"/>
            <w:bookmarkStart w:id="181" w:name="_Toc378751261"/>
            <w:bookmarkStart w:id="182" w:name="_Toc365486676"/>
            <w:r>
              <w:rPr>
                <w:rFonts w:hint="cs"/>
                <w:sz w:val="20"/>
                <w:szCs w:val="20"/>
                <w:highlight w:val="magenta"/>
                <w:rtl/>
              </w:rPr>
              <w:t>נספח 22</w:t>
            </w:r>
          </w:p>
        </w:tc>
        <w:tc>
          <w:tcPr>
            <w:tcW w:w="4876" w:type="dxa"/>
          </w:tcPr>
          <w:p w:rsidR="00512F86" w:rsidRDefault="00512F86"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rsidR="00512F86" w:rsidRPr="00D62A8C" w:rsidRDefault="00512F86" w:rsidP="00BD7EE5">
            <w:pPr>
              <w:widowControl w:val="0"/>
              <w:spacing w:line="240" w:lineRule="auto"/>
              <w:rPr>
                <w:sz w:val="20"/>
                <w:szCs w:val="20"/>
                <w:rtl/>
              </w:rPr>
            </w:pPr>
            <w:r>
              <w:rPr>
                <w:rFonts w:hint="cs"/>
                <w:sz w:val="20"/>
                <w:szCs w:val="20"/>
                <w:rtl/>
              </w:rPr>
              <w:t>יש לחתום.</w:t>
            </w:r>
          </w:p>
        </w:tc>
      </w:tr>
      <w:tr w:rsidR="0078667A" w:rsidRPr="00D62A8C" w:rsidTr="00BD7EE5">
        <w:trPr>
          <w:cantSplit/>
          <w:jc w:val="right"/>
        </w:trPr>
        <w:tc>
          <w:tcPr>
            <w:tcW w:w="1047" w:type="dxa"/>
          </w:tcPr>
          <w:p w:rsidR="0078667A" w:rsidRDefault="0078667A" w:rsidP="00BD7EE5">
            <w:pPr>
              <w:widowControl w:val="0"/>
              <w:spacing w:line="240" w:lineRule="auto"/>
              <w:rPr>
                <w:sz w:val="20"/>
                <w:szCs w:val="20"/>
                <w:highlight w:val="magenta"/>
                <w:rtl/>
              </w:rPr>
            </w:pPr>
            <w:r>
              <w:rPr>
                <w:rFonts w:hint="cs"/>
                <w:sz w:val="20"/>
                <w:szCs w:val="20"/>
                <w:highlight w:val="magenta"/>
                <w:rtl/>
              </w:rPr>
              <w:t>נספח 23</w:t>
            </w:r>
          </w:p>
        </w:tc>
        <w:tc>
          <w:tcPr>
            <w:tcW w:w="4876" w:type="dxa"/>
          </w:tcPr>
          <w:p w:rsidR="0078667A" w:rsidRDefault="0078667A" w:rsidP="00BD7EE5">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rsidR="0078667A" w:rsidRDefault="0078667A" w:rsidP="00BD7EE5">
            <w:pPr>
              <w:widowControl w:val="0"/>
              <w:spacing w:line="240" w:lineRule="auto"/>
              <w:rPr>
                <w:sz w:val="20"/>
                <w:szCs w:val="20"/>
                <w:rtl/>
              </w:rPr>
            </w:pPr>
          </w:p>
        </w:tc>
      </w:tr>
    </w:tbl>
    <w:p w:rsidR="00C857A1" w:rsidRPr="00D62A8C" w:rsidRDefault="00C857A1" w:rsidP="00C857A1">
      <w:pPr>
        <w:pStyle w:val="HNormal"/>
        <w:widowControl w:val="0"/>
        <w:rPr>
          <w:rFonts w:cs="David"/>
          <w:noProof w:val="0"/>
          <w:szCs w:val="20"/>
          <w:highlight w:val="magenta"/>
          <w:rtl/>
        </w:rPr>
      </w:pPr>
    </w:p>
    <w:p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rsidR="00C857A1" w:rsidRPr="00D62A8C" w:rsidRDefault="00C857A1" w:rsidP="00C857A1">
      <w:pPr>
        <w:bidi w:val="0"/>
        <w:spacing w:line="240" w:lineRule="auto"/>
        <w:jc w:val="left"/>
        <w:rPr>
          <w:sz w:val="20"/>
          <w:szCs w:val="20"/>
        </w:rPr>
      </w:pPr>
      <w:r w:rsidRPr="00D62A8C">
        <w:rPr>
          <w:sz w:val="20"/>
          <w:szCs w:val="20"/>
          <w:rtl/>
        </w:rPr>
        <w:br w:type="page"/>
      </w:r>
    </w:p>
    <w:p w:rsidR="00C857A1" w:rsidRPr="00D62A8C" w:rsidRDefault="00C857A1" w:rsidP="00C857A1">
      <w:pPr>
        <w:pStyle w:val="8"/>
        <w:rPr>
          <w:highlight w:val="magenta"/>
          <w:rtl/>
        </w:rPr>
      </w:pPr>
      <w:bookmarkStart w:id="183" w:name="נספח_פירוט_השירותים"/>
      <w:bookmarkStart w:id="184"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3"/>
      <w:r w:rsidRPr="00D62A8C">
        <w:rPr>
          <w:highlight w:val="magenta"/>
          <w:rtl/>
        </w:rPr>
        <w:t xml:space="preserve"> </w:t>
      </w:r>
      <w:r w:rsidRPr="00D62A8C">
        <w:rPr>
          <w:highlight w:val="magenta"/>
          <w:rtl/>
        </w:rPr>
        <w:tab/>
      </w:r>
      <w:bookmarkStart w:id="185"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4"/>
      <w:bookmarkEnd w:id="185"/>
    </w:p>
    <w:p w:rsidR="00C857A1" w:rsidRDefault="00C857A1" w:rsidP="00282224">
      <w:pPr>
        <w:numPr>
          <w:ilvl w:val="0"/>
          <w:numId w:val="25"/>
        </w:numPr>
        <w:ind w:left="567" w:hanging="567"/>
        <w:rPr>
          <w:b/>
          <w:bCs/>
          <w:sz w:val="28"/>
          <w:szCs w:val="28"/>
          <w:u w:val="single"/>
          <w:rtl/>
        </w:rPr>
      </w:pPr>
      <w:bookmarkStart w:id="186" w:name="_Ref398324607"/>
      <w:r w:rsidRPr="00D62A8C">
        <w:rPr>
          <w:rFonts w:hint="eastAsia"/>
          <w:b/>
          <w:bCs/>
          <w:sz w:val="28"/>
          <w:szCs w:val="28"/>
          <w:u w:val="single"/>
          <w:rtl/>
        </w:rPr>
        <w:t>כללי</w:t>
      </w:r>
      <w:bookmarkEnd w:id="186"/>
    </w:p>
    <w:p w:rsidR="00F724CA" w:rsidRPr="00F724CA" w:rsidRDefault="00F724CA" w:rsidP="00F724CA">
      <w:pPr>
        <w:numPr>
          <w:ilvl w:val="1"/>
          <w:numId w:val="25"/>
        </w:numPr>
        <w:tabs>
          <w:tab w:val="left" w:pos="-199"/>
          <w:tab w:val="left" w:pos="368"/>
        </w:tabs>
      </w:pPr>
      <w:r w:rsidRPr="00F724CA">
        <w:rPr>
          <w:rFonts w:hint="cs"/>
          <w:rtl/>
        </w:rPr>
        <w:t xml:space="preserve">העבודה במכרז זה מתייחסת לביצוע עבודות </w:t>
      </w:r>
      <w:r w:rsidRPr="00F724CA">
        <w:rPr>
          <w:rFonts w:hint="cs"/>
          <w:u w:val="single"/>
          <w:rtl/>
        </w:rPr>
        <w:t>אחזקה</w:t>
      </w:r>
      <w:r w:rsidRPr="00F724CA">
        <w:rPr>
          <w:rFonts w:hint="cs"/>
          <w:rtl/>
        </w:rPr>
        <w:t xml:space="preserve"> ו</w:t>
      </w:r>
      <w:r w:rsidRPr="00F724CA">
        <w:rPr>
          <w:rFonts w:hint="cs"/>
          <w:u w:val="single"/>
          <w:rtl/>
        </w:rPr>
        <w:t>התקנה</w:t>
      </w:r>
      <w:r w:rsidRPr="00F724CA">
        <w:rPr>
          <w:rFonts w:hint="cs"/>
          <w:rtl/>
        </w:rPr>
        <w:t xml:space="preserve"> בתחום תשתיות המים:</w:t>
      </w:r>
    </w:p>
    <w:p w:rsidR="00F724CA" w:rsidRPr="00F724CA" w:rsidRDefault="00F724CA" w:rsidP="00F724CA">
      <w:pPr>
        <w:numPr>
          <w:ilvl w:val="2"/>
          <w:numId w:val="25"/>
        </w:numPr>
        <w:tabs>
          <w:tab w:val="left" w:pos="-199"/>
        </w:tabs>
      </w:pPr>
      <w:r w:rsidRPr="00F724CA">
        <w:rPr>
          <w:rFonts w:hint="cs"/>
          <w:rtl/>
        </w:rPr>
        <w:t>אחזקה של מערכות תשתית ביוב וניקוז, לרבות סתימות, ניקוי, שאיבה, ותיקונים.</w:t>
      </w:r>
    </w:p>
    <w:p w:rsidR="00F724CA" w:rsidRPr="00F724CA" w:rsidRDefault="00F724CA" w:rsidP="00F724CA">
      <w:pPr>
        <w:numPr>
          <w:ilvl w:val="2"/>
          <w:numId w:val="25"/>
        </w:numPr>
        <w:tabs>
          <w:tab w:val="left" w:pos="-199"/>
        </w:tabs>
      </w:pPr>
      <w:r w:rsidRPr="00F724CA">
        <w:rPr>
          <w:rFonts w:hint="cs"/>
          <w:rtl/>
        </w:rPr>
        <w:t>אחזקה והתקנות במתקני תברואה וכיבוי אש.</w:t>
      </w:r>
    </w:p>
    <w:p w:rsidR="00F724CA" w:rsidRPr="00F724CA" w:rsidRDefault="00F724CA" w:rsidP="00F724CA">
      <w:pPr>
        <w:numPr>
          <w:ilvl w:val="2"/>
          <w:numId w:val="25"/>
        </w:numPr>
        <w:tabs>
          <w:tab w:val="left" w:pos="-199"/>
        </w:tabs>
      </w:pPr>
      <w:r w:rsidRPr="00F724CA">
        <w:rPr>
          <w:rFonts w:hint="cs"/>
          <w:rtl/>
        </w:rPr>
        <w:t>אחזקה והתקנת תשתיות מים תת-קרקעיות של השקיה בחוות החקלאיות ומדגים.</w:t>
      </w:r>
    </w:p>
    <w:p w:rsidR="00F724CA" w:rsidRPr="00F724CA" w:rsidRDefault="00F724CA" w:rsidP="00F724CA">
      <w:pPr>
        <w:numPr>
          <w:ilvl w:val="1"/>
          <w:numId w:val="25"/>
        </w:numPr>
        <w:tabs>
          <w:tab w:val="left" w:pos="-199"/>
          <w:tab w:val="left" w:pos="368"/>
        </w:tabs>
      </w:pPr>
      <w:r w:rsidRPr="00F724CA">
        <w:rPr>
          <w:rFonts w:hint="cs"/>
          <w:rtl/>
        </w:rPr>
        <w:t xml:space="preserve"> נדרש לספק את השירותים עבור כל יחידות משרד החקלאות:</w:t>
      </w:r>
    </w:p>
    <w:p w:rsidR="00F724CA" w:rsidRPr="00F724CA" w:rsidRDefault="00F724CA" w:rsidP="00F724CA">
      <w:pPr>
        <w:numPr>
          <w:ilvl w:val="2"/>
          <w:numId w:val="25"/>
        </w:numPr>
        <w:tabs>
          <w:tab w:val="left" w:pos="-199"/>
        </w:tabs>
      </w:pPr>
      <w:r w:rsidRPr="00F724CA">
        <w:rPr>
          <w:rFonts w:hint="cs"/>
          <w:rtl/>
        </w:rPr>
        <w:t>הקריה החקלאית (ראשון לציון):</w:t>
      </w:r>
    </w:p>
    <w:p w:rsidR="00F724CA" w:rsidRPr="00F724CA" w:rsidRDefault="00F724CA" w:rsidP="00F724CA">
      <w:pPr>
        <w:numPr>
          <w:ilvl w:val="3"/>
          <w:numId w:val="25"/>
        </w:numPr>
        <w:tabs>
          <w:tab w:val="left" w:pos="-199"/>
          <w:tab w:val="left" w:pos="1983"/>
        </w:tabs>
        <w:ind w:hanging="454"/>
      </w:pPr>
      <w:r w:rsidRPr="00F724CA">
        <w:rPr>
          <w:rFonts w:hint="cs"/>
          <w:rtl/>
        </w:rPr>
        <w:t>הנהלה.</w:t>
      </w:r>
    </w:p>
    <w:p w:rsidR="00F724CA" w:rsidRPr="00F724CA" w:rsidRDefault="00F724CA" w:rsidP="00F724CA">
      <w:pPr>
        <w:numPr>
          <w:ilvl w:val="3"/>
          <w:numId w:val="25"/>
        </w:numPr>
        <w:tabs>
          <w:tab w:val="left" w:pos="-199"/>
          <w:tab w:val="left" w:pos="1983"/>
        </w:tabs>
        <w:ind w:hanging="454"/>
      </w:pPr>
      <w:r w:rsidRPr="00F724CA">
        <w:rPr>
          <w:rFonts w:hint="cs"/>
          <w:rtl/>
        </w:rPr>
        <w:t>היחידה לשירותים וטרינריים.</w:t>
      </w:r>
    </w:p>
    <w:p w:rsidR="00F724CA" w:rsidRPr="00F724CA" w:rsidRDefault="00F724CA" w:rsidP="00F724CA">
      <w:pPr>
        <w:numPr>
          <w:ilvl w:val="3"/>
          <w:numId w:val="25"/>
        </w:numPr>
        <w:tabs>
          <w:tab w:val="left" w:pos="-199"/>
          <w:tab w:val="left" w:pos="1983"/>
        </w:tabs>
        <w:ind w:hanging="454"/>
      </w:pPr>
      <w:r w:rsidRPr="00F724CA">
        <w:rPr>
          <w:rFonts w:hint="cs"/>
          <w:rtl/>
        </w:rPr>
        <w:t>היחידה להגנת הצומח.</w:t>
      </w:r>
    </w:p>
    <w:p w:rsidR="00F724CA" w:rsidRPr="00F724CA" w:rsidRDefault="00F724CA" w:rsidP="00F724CA">
      <w:pPr>
        <w:numPr>
          <w:ilvl w:val="2"/>
          <w:numId w:val="25"/>
        </w:numPr>
        <w:tabs>
          <w:tab w:val="left" w:pos="-199"/>
        </w:tabs>
      </w:pPr>
      <w:r w:rsidRPr="00F724CA">
        <w:rPr>
          <w:rFonts w:hint="cs"/>
          <w:rtl/>
        </w:rPr>
        <w:t>מחוזות (קריית שמונה, עכו, חדרה, גלבוע, גילת).</w:t>
      </w:r>
    </w:p>
    <w:p w:rsidR="00F724CA" w:rsidRPr="00F724CA" w:rsidRDefault="00F724CA" w:rsidP="00F724CA">
      <w:pPr>
        <w:numPr>
          <w:ilvl w:val="2"/>
          <w:numId w:val="25"/>
        </w:numPr>
        <w:tabs>
          <w:tab w:val="left" w:pos="-199"/>
        </w:tabs>
      </w:pPr>
      <w:r w:rsidRPr="00F724CA">
        <w:rPr>
          <w:rFonts w:hint="cs"/>
          <w:rtl/>
        </w:rPr>
        <w:t>מדגים (דור, ניר דוד, גינוסר).</w:t>
      </w:r>
    </w:p>
    <w:p w:rsidR="00F724CA" w:rsidRPr="00F724CA" w:rsidRDefault="00F724CA" w:rsidP="00F724CA">
      <w:pPr>
        <w:numPr>
          <w:ilvl w:val="2"/>
          <w:numId w:val="25"/>
        </w:numPr>
        <w:tabs>
          <w:tab w:val="left" w:pos="-199"/>
        </w:tabs>
      </w:pPr>
      <w:r w:rsidRPr="00F724CA">
        <w:rPr>
          <w:rFonts w:hint="cs"/>
          <w:rtl/>
        </w:rPr>
        <w:t>חוות חקלאיות (פזורות בכל הארץ).</w:t>
      </w:r>
    </w:p>
    <w:p w:rsidR="00F724CA" w:rsidRPr="00F724CA" w:rsidRDefault="00F724CA" w:rsidP="00F724CA">
      <w:pPr>
        <w:numPr>
          <w:ilvl w:val="2"/>
          <w:numId w:val="25"/>
        </w:numPr>
        <w:tabs>
          <w:tab w:val="left" w:pos="-199"/>
        </w:tabs>
        <w:rPr>
          <w:rtl/>
        </w:rPr>
      </w:pPr>
      <w:r w:rsidRPr="00F724CA">
        <w:rPr>
          <w:rFonts w:hint="cs"/>
          <w:rtl/>
        </w:rPr>
        <w:t>אתרים קטנים. (פזורים בכל הארץ).</w:t>
      </w:r>
    </w:p>
    <w:p w:rsidR="00C857A1" w:rsidRDefault="00F724CA" w:rsidP="00F724CA">
      <w:pPr>
        <w:numPr>
          <w:ilvl w:val="1"/>
          <w:numId w:val="25"/>
        </w:numPr>
        <w:rPr>
          <w:rtl/>
        </w:rPr>
      </w:pPr>
      <w:r w:rsidRPr="00F724CA">
        <w:rPr>
          <w:rFonts w:hint="cs"/>
          <w:rtl/>
        </w:rPr>
        <w:t>התשלום בגין העבודות שהוזמנו ו/או "תורנות" יהיה לפי "כתב הכמויות" שבנספח, כפוף לתנאים שבמפרט זה</w:t>
      </w:r>
      <w:r w:rsidR="00C857A1" w:rsidRPr="00F724CA">
        <w:rPr>
          <w:rFonts w:hint="cs"/>
          <w:rtl/>
        </w:rPr>
        <w:t>.</w:t>
      </w:r>
    </w:p>
    <w:p w:rsidR="00F724CA" w:rsidRPr="00F724CA" w:rsidRDefault="00F724CA" w:rsidP="00F724CA">
      <w:pPr>
        <w:pStyle w:val="a2"/>
      </w:pPr>
    </w:p>
    <w:p w:rsidR="00F724CA" w:rsidRPr="00F724CA" w:rsidRDefault="00F724CA" w:rsidP="00F724CA">
      <w:pPr>
        <w:numPr>
          <w:ilvl w:val="0"/>
          <w:numId w:val="25"/>
        </w:numPr>
        <w:tabs>
          <w:tab w:val="left" w:pos="-199"/>
        </w:tabs>
        <w:rPr>
          <w:b/>
          <w:bCs/>
          <w:sz w:val="28"/>
          <w:szCs w:val="28"/>
          <w:u w:val="single"/>
          <w:rtl/>
        </w:rPr>
      </w:pPr>
      <w:r w:rsidRPr="00F724CA">
        <w:rPr>
          <w:rFonts w:hint="cs"/>
          <w:b/>
          <w:bCs/>
          <w:sz w:val="28"/>
          <w:szCs w:val="28"/>
          <w:u w:val="single"/>
          <w:rtl/>
          <w:lang w:val="x-none"/>
        </w:rPr>
        <w:t>נוהל עבודה</w:t>
      </w:r>
    </w:p>
    <w:p w:rsidR="00F724CA" w:rsidRPr="00F724CA" w:rsidRDefault="00F724CA" w:rsidP="00F724CA">
      <w:pPr>
        <w:numPr>
          <w:ilvl w:val="1"/>
          <w:numId w:val="25"/>
        </w:numPr>
        <w:tabs>
          <w:tab w:val="left" w:pos="-199"/>
          <w:tab w:val="left" w:pos="368"/>
        </w:tabs>
        <w:ind w:right="-993"/>
      </w:pPr>
      <w:r w:rsidRPr="00F724CA">
        <w:rPr>
          <w:rFonts w:hint="cs"/>
          <w:rtl/>
        </w:rPr>
        <w:t>ההתקשרות הינה בשיטת הסכם מחירים, על פי כתב הכמויות אשר בנספח.</w:t>
      </w:r>
    </w:p>
    <w:p w:rsidR="00F724CA" w:rsidRPr="00F724CA" w:rsidRDefault="00F724CA" w:rsidP="00F724CA">
      <w:pPr>
        <w:numPr>
          <w:ilvl w:val="1"/>
          <w:numId w:val="25"/>
        </w:numPr>
        <w:tabs>
          <w:tab w:val="left" w:pos="-199"/>
          <w:tab w:val="left" w:pos="368"/>
        </w:tabs>
      </w:pPr>
      <w:r w:rsidRPr="00F724CA">
        <w:rPr>
          <w:rFonts w:hint="cs"/>
          <w:rtl/>
        </w:rPr>
        <w:t>המשרד אינו מתחייב להזמין מהקבלן את כל הכמות המופיעה בנספח. הכמויות המצוינות בנספח הינן לצורך השוואת הצעות מחיר בלבד.</w:t>
      </w:r>
    </w:p>
    <w:p w:rsidR="00F724CA" w:rsidRPr="00F724CA" w:rsidRDefault="00F724CA" w:rsidP="00F724CA">
      <w:pPr>
        <w:numPr>
          <w:ilvl w:val="1"/>
          <w:numId w:val="25"/>
        </w:numPr>
        <w:tabs>
          <w:tab w:val="left" w:pos="-199"/>
          <w:tab w:val="left" w:pos="368"/>
        </w:tabs>
        <w:ind w:right="-993"/>
      </w:pPr>
      <w:r w:rsidRPr="00F724CA">
        <w:rPr>
          <w:rFonts w:hint="cs"/>
          <w:rtl/>
        </w:rPr>
        <w:t>כל הזמנות עבודה לקבלן יעשו בכתב בלבד.</w:t>
      </w:r>
    </w:p>
    <w:p w:rsidR="00F724CA" w:rsidRPr="00F724CA" w:rsidRDefault="00F724CA" w:rsidP="00F724CA">
      <w:pPr>
        <w:numPr>
          <w:ilvl w:val="1"/>
          <w:numId w:val="25"/>
        </w:numPr>
        <w:tabs>
          <w:tab w:val="left" w:pos="-199"/>
          <w:tab w:val="left" w:pos="368"/>
        </w:tabs>
        <w:rPr>
          <w:rtl/>
        </w:rPr>
      </w:pPr>
      <w:r w:rsidRPr="00F724CA">
        <w:rPr>
          <w:rFonts w:hint="cs"/>
          <w:rtl/>
        </w:rPr>
        <w:t>בכל מקרה שהקבלן יאלץ לצורך עבודותיו להפסיק פעולת מערכת כלשהי (מים, ביוב, חשמל, תקשורת וכו'), עליו לקבל אישור לכך.</w:t>
      </w:r>
    </w:p>
    <w:p w:rsidR="00F724CA" w:rsidRPr="00F724CA" w:rsidRDefault="00F724CA" w:rsidP="00F724CA">
      <w:pPr>
        <w:numPr>
          <w:ilvl w:val="1"/>
          <w:numId w:val="25"/>
        </w:numPr>
        <w:tabs>
          <w:tab w:val="left" w:pos="-199"/>
          <w:tab w:val="left" w:pos="368"/>
        </w:tabs>
        <w:ind w:right="-993"/>
        <w:rPr>
          <w:rtl/>
        </w:rPr>
      </w:pPr>
      <w:r w:rsidRPr="00F724CA">
        <w:rPr>
          <w:rFonts w:hint="cs"/>
          <w:rtl/>
        </w:rPr>
        <w:lastRenderedPageBreak/>
        <w:t>הקבלן יקבע נציג אשר יעבוד מול כל יחידות המשרד.</w:t>
      </w:r>
    </w:p>
    <w:p w:rsidR="007457E0" w:rsidRDefault="00F724CA" w:rsidP="007457E0">
      <w:pPr>
        <w:numPr>
          <w:ilvl w:val="1"/>
          <w:numId w:val="25"/>
        </w:numPr>
        <w:tabs>
          <w:tab w:val="left" w:pos="-199"/>
          <w:tab w:val="left" w:pos="368"/>
        </w:tabs>
        <w:rPr>
          <w:rtl/>
        </w:rPr>
      </w:pPr>
      <w:r w:rsidRPr="00F724CA">
        <w:rPr>
          <w:rFonts w:hint="cs"/>
          <w:rtl/>
        </w:rPr>
        <w:t>הקבלן יצייד את העובדים בכל הדרוש לביצוע העבודות; לרבות רכב, כלי עבודה, מתקני הרמה, מכשירי קשר, חלקי חילוף וחומרים וכו'.</w:t>
      </w:r>
    </w:p>
    <w:p w:rsidR="007457E0" w:rsidRDefault="007457E0" w:rsidP="007457E0">
      <w:pPr>
        <w:pStyle w:val="a2"/>
        <w:bidi w:val="0"/>
        <w:rPr>
          <w:rtl/>
        </w:rPr>
      </w:pPr>
      <w:r>
        <w:rPr>
          <w:rtl/>
        </w:rPr>
        <w:br w:type="page"/>
      </w:r>
    </w:p>
    <w:p w:rsidR="00F724CA" w:rsidRPr="00F724CA" w:rsidRDefault="00F724CA" w:rsidP="00F724CA">
      <w:pPr>
        <w:numPr>
          <w:ilvl w:val="1"/>
          <w:numId w:val="25"/>
        </w:numPr>
        <w:tabs>
          <w:tab w:val="left" w:pos="-199"/>
          <w:tab w:val="left" w:pos="368"/>
        </w:tabs>
        <w:ind w:right="-993"/>
        <w:rPr>
          <w:u w:val="single"/>
        </w:rPr>
      </w:pPr>
      <w:r w:rsidRPr="00F724CA">
        <w:rPr>
          <w:rFonts w:hint="cs"/>
          <w:u w:val="single"/>
          <w:rtl/>
        </w:rPr>
        <w:lastRenderedPageBreak/>
        <w:t>הוראות מיוחדות לעבודה באזור לול צריפין</w:t>
      </w:r>
    </w:p>
    <w:p w:rsidR="00F724CA" w:rsidRPr="00F724CA" w:rsidRDefault="00F724CA" w:rsidP="00F724CA">
      <w:pPr>
        <w:numPr>
          <w:ilvl w:val="2"/>
          <w:numId w:val="25"/>
        </w:numPr>
        <w:tabs>
          <w:tab w:val="left" w:pos="-199"/>
        </w:tabs>
        <w:ind w:right="-993"/>
      </w:pPr>
      <w:r w:rsidRPr="00F724CA">
        <w:rPr>
          <w:rFonts w:hint="cs"/>
          <w:rtl/>
        </w:rPr>
        <w:t xml:space="preserve"> בלול עופות נגועים בניו קסל ועל הקבלן לבצע את כל הנדרש להלן למניעת הפצת הנגיף.</w:t>
      </w:r>
    </w:p>
    <w:p w:rsidR="00F724CA" w:rsidRPr="00F724CA" w:rsidRDefault="00F724CA" w:rsidP="00F724CA">
      <w:pPr>
        <w:numPr>
          <w:ilvl w:val="2"/>
          <w:numId w:val="25"/>
        </w:numPr>
        <w:tabs>
          <w:tab w:val="left" w:pos="-199"/>
        </w:tabs>
        <w:ind w:right="-993"/>
      </w:pPr>
      <w:r w:rsidRPr="00F724CA">
        <w:rPr>
          <w:rFonts w:hint="cs"/>
          <w:rtl/>
        </w:rPr>
        <w:t xml:space="preserve"> כל פינוי ייעשה בידיעתו, נוכחותו ובפיקוחו של אחראי לול צריפין.</w:t>
      </w:r>
    </w:p>
    <w:p w:rsidR="00F724CA" w:rsidRPr="00F724CA" w:rsidRDefault="00F724CA" w:rsidP="00F724CA">
      <w:pPr>
        <w:numPr>
          <w:ilvl w:val="2"/>
          <w:numId w:val="25"/>
        </w:numPr>
        <w:tabs>
          <w:tab w:val="left" w:pos="-199"/>
        </w:tabs>
        <w:ind w:right="-993"/>
      </w:pPr>
      <w:r w:rsidRPr="00F724CA">
        <w:rPr>
          <w:rFonts w:hint="cs"/>
          <w:rtl/>
        </w:rPr>
        <w:t xml:space="preserve"> חל איסור מוחלט על כניסה למבנה לול צריפין.</w:t>
      </w:r>
    </w:p>
    <w:p w:rsidR="00F724CA" w:rsidRPr="00F724CA" w:rsidRDefault="00F724CA" w:rsidP="00F724CA">
      <w:pPr>
        <w:numPr>
          <w:ilvl w:val="2"/>
          <w:numId w:val="25"/>
        </w:numPr>
        <w:tabs>
          <w:tab w:val="left" w:pos="-199"/>
        </w:tabs>
        <w:ind w:right="-993"/>
      </w:pPr>
      <w:r w:rsidRPr="00F724CA">
        <w:rPr>
          <w:rFonts w:hint="cs"/>
          <w:rtl/>
        </w:rPr>
        <w:t xml:space="preserve"> חל איסור מוחלט על כניסת רכב למתחם לול צריפין. הביובית תישאר מחוץ למתחם.</w:t>
      </w:r>
    </w:p>
    <w:p w:rsidR="00F724CA" w:rsidRPr="00F724CA" w:rsidRDefault="00F724CA" w:rsidP="00F724CA">
      <w:pPr>
        <w:numPr>
          <w:ilvl w:val="2"/>
          <w:numId w:val="25"/>
        </w:numPr>
        <w:tabs>
          <w:tab w:val="left" w:pos="-199"/>
        </w:tabs>
        <w:ind w:right="-993"/>
      </w:pPr>
      <w:r w:rsidRPr="00F724CA">
        <w:rPr>
          <w:rFonts w:hint="cs"/>
          <w:rtl/>
        </w:rPr>
        <w:t xml:space="preserve"> על עובדי הפינוי ללבוש בגדים חד-פעמיים בכל פינוי ולפני עזיבתם להשאירם בלול.</w:t>
      </w:r>
    </w:p>
    <w:p w:rsidR="00F724CA" w:rsidRPr="00F724CA" w:rsidRDefault="00F724CA" w:rsidP="00F724CA">
      <w:pPr>
        <w:numPr>
          <w:ilvl w:val="2"/>
          <w:numId w:val="25"/>
        </w:numPr>
        <w:tabs>
          <w:tab w:val="left" w:pos="-199"/>
        </w:tabs>
        <w:ind w:right="-993"/>
        <w:rPr>
          <w:rtl/>
        </w:rPr>
      </w:pPr>
      <w:r w:rsidRPr="00F724CA">
        <w:rPr>
          <w:rFonts w:hint="cs"/>
          <w:rtl/>
        </w:rPr>
        <w:t xml:space="preserve"> הביובית וחיבוריה צריכים להיות אטומים למניעת דליפת נוזלים. </w:t>
      </w:r>
    </w:p>
    <w:p w:rsidR="00F724CA" w:rsidRPr="00F724CA" w:rsidRDefault="00F724CA" w:rsidP="007457E0">
      <w:pPr>
        <w:numPr>
          <w:ilvl w:val="2"/>
          <w:numId w:val="25"/>
        </w:numPr>
        <w:tabs>
          <w:tab w:val="left" w:pos="-199"/>
        </w:tabs>
        <w:rPr>
          <w:rtl/>
        </w:rPr>
      </w:pPr>
      <w:r w:rsidRPr="00F724CA">
        <w:rPr>
          <w:rFonts w:hint="cs"/>
          <w:rtl/>
        </w:rPr>
        <w:t xml:space="preserve"> לפני עזיבת הלול, יש לשטוף במים זורמים את גלגלי הביובית וצינורות השאיבה ולאחר מכן לבצע חיטוי.</w:t>
      </w:r>
    </w:p>
    <w:p w:rsidR="00F724CA" w:rsidRPr="00F724CA" w:rsidRDefault="00F724CA" w:rsidP="00F724CA">
      <w:pPr>
        <w:numPr>
          <w:ilvl w:val="2"/>
          <w:numId w:val="25"/>
        </w:numPr>
        <w:tabs>
          <w:tab w:val="left" w:pos="-199"/>
        </w:tabs>
        <w:ind w:right="-993"/>
        <w:rPr>
          <w:rtl/>
        </w:rPr>
      </w:pPr>
      <w:r w:rsidRPr="00F724CA">
        <w:rPr>
          <w:rFonts w:hint="cs"/>
          <w:rtl/>
        </w:rPr>
        <w:t xml:space="preserve"> הביובית תיסע מלול צריפין ישירות למקום הפינוי.</w:t>
      </w:r>
    </w:p>
    <w:p w:rsidR="00F724CA" w:rsidRPr="00F724CA" w:rsidRDefault="00F724CA" w:rsidP="007457E0">
      <w:pPr>
        <w:numPr>
          <w:ilvl w:val="2"/>
          <w:numId w:val="25"/>
        </w:numPr>
        <w:tabs>
          <w:tab w:val="left" w:pos="-199"/>
        </w:tabs>
        <w:rPr>
          <w:rtl/>
        </w:rPr>
      </w:pPr>
      <w:r w:rsidRPr="00F724CA">
        <w:rPr>
          <w:rFonts w:hint="cs"/>
          <w:rtl/>
        </w:rPr>
        <w:t xml:space="preserve"> חל איסור מוחלט על כניסת הביובית למשקי עופות ומשחטות במשך 7 ימים מיום הפינוי מלול צריפין.</w:t>
      </w:r>
    </w:p>
    <w:p w:rsidR="00F724CA" w:rsidRPr="00F724CA" w:rsidRDefault="00F724CA" w:rsidP="007457E0">
      <w:pPr>
        <w:numPr>
          <w:ilvl w:val="2"/>
          <w:numId w:val="25"/>
        </w:numPr>
        <w:tabs>
          <w:tab w:val="left" w:pos="-199"/>
        </w:tabs>
        <w:ind w:right="-993" w:hanging="659"/>
      </w:pPr>
      <w:r w:rsidRPr="00F724CA">
        <w:rPr>
          <w:rFonts w:hint="cs"/>
          <w:rtl/>
        </w:rPr>
        <w:t>וכן כל הנחיה נוספת שתימסר לקבלן ע"י המפקח או אחראי לול צריפין.</w:t>
      </w:r>
    </w:p>
    <w:p w:rsidR="00F724CA" w:rsidRPr="00F724CA" w:rsidRDefault="00F724CA" w:rsidP="00F724CA">
      <w:pPr>
        <w:ind w:left="720"/>
      </w:pPr>
    </w:p>
    <w:p w:rsidR="00F724CA" w:rsidRPr="00F724CA" w:rsidRDefault="00F724CA" w:rsidP="00F724CA">
      <w:pPr>
        <w:rPr>
          <w:rtl/>
        </w:rPr>
      </w:pPr>
    </w:p>
    <w:p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כוננות</w:t>
      </w:r>
    </w:p>
    <w:p w:rsidR="00F724CA" w:rsidRPr="00F724CA" w:rsidRDefault="00F724CA" w:rsidP="007457E0">
      <w:pPr>
        <w:numPr>
          <w:ilvl w:val="1"/>
          <w:numId w:val="25"/>
        </w:numPr>
        <w:tabs>
          <w:tab w:val="left" w:pos="-199"/>
          <w:tab w:val="left" w:pos="368"/>
        </w:tabs>
        <w:rPr>
          <w:rtl/>
        </w:rPr>
      </w:pPr>
      <w:r w:rsidRPr="00F724CA">
        <w:rPr>
          <w:rFonts w:hint="cs"/>
          <w:rtl/>
        </w:rPr>
        <w:t>הקבלן מתחייב להיענות לקריאות שרות 24 שעות ביממה, בכל ימות השנה, כולל שבתות וחגים, ולהגיע לאתר תוך 4 שעות ממועד הקריאה.</w:t>
      </w:r>
    </w:p>
    <w:p w:rsidR="00F724CA" w:rsidRPr="00F724CA" w:rsidRDefault="00F724CA" w:rsidP="007457E0">
      <w:pPr>
        <w:numPr>
          <w:ilvl w:val="1"/>
          <w:numId w:val="25"/>
        </w:numPr>
        <w:tabs>
          <w:tab w:val="left" w:pos="-199"/>
          <w:tab w:val="left" w:pos="368"/>
        </w:tabs>
        <w:rPr>
          <w:rtl/>
        </w:rPr>
      </w:pPr>
      <w:r w:rsidRPr="00F724CA">
        <w:rPr>
          <w:rFonts w:hint="cs"/>
          <w:rtl/>
        </w:rPr>
        <w:t>מחוץ לשעות העבודה הרגילות, יהיו טכנאים כוננים בביתם הזמינים לקבלת קריאות שרות דחופות, במקרים מיוחדים, ומצוידים בכל הדרוש להיענות ולבצע תיקונים דחופים במועדים הנדרשים.</w:t>
      </w:r>
    </w:p>
    <w:p w:rsidR="00F724CA" w:rsidRPr="00F724CA" w:rsidRDefault="00F724CA" w:rsidP="007457E0">
      <w:pPr>
        <w:numPr>
          <w:ilvl w:val="1"/>
          <w:numId w:val="25"/>
        </w:numPr>
        <w:tabs>
          <w:tab w:val="left" w:pos="-199"/>
          <w:tab w:val="left" w:pos="368"/>
        </w:tabs>
        <w:rPr>
          <w:lang w:val="x-none"/>
        </w:rPr>
      </w:pPr>
      <w:r w:rsidRPr="00F724CA">
        <w:rPr>
          <w:rFonts w:hint="cs"/>
          <w:rtl/>
        </w:rPr>
        <w:t>הקבלן ימסור למשרד את שמות ומספרי הטלפון וימי ושעות הפעילות של הכוננים וידווח מיד על כל שינוי בהם.</w:t>
      </w:r>
    </w:p>
    <w:p w:rsidR="00F724CA" w:rsidRPr="00F724CA" w:rsidRDefault="00F724CA" w:rsidP="00F724CA">
      <w:pPr>
        <w:tabs>
          <w:tab w:val="left" w:pos="-199"/>
          <w:tab w:val="left" w:pos="368"/>
        </w:tabs>
        <w:ind w:left="-199" w:right="-993"/>
        <w:rPr>
          <w:lang w:val="x-none"/>
        </w:rPr>
      </w:pPr>
    </w:p>
    <w:p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זמני תגובה</w:t>
      </w:r>
    </w:p>
    <w:p w:rsidR="00F724CA" w:rsidRPr="00F724CA" w:rsidRDefault="00F724CA" w:rsidP="007457E0">
      <w:pPr>
        <w:numPr>
          <w:ilvl w:val="1"/>
          <w:numId w:val="25"/>
        </w:numPr>
        <w:tabs>
          <w:tab w:val="left" w:pos="-199"/>
          <w:tab w:val="left" w:pos="368"/>
        </w:tabs>
        <w:ind w:right="-993"/>
        <w:rPr>
          <w:u w:val="single"/>
          <w:rtl/>
        </w:rPr>
      </w:pPr>
      <w:r w:rsidRPr="00F724CA">
        <w:rPr>
          <w:rFonts w:hint="cs"/>
          <w:rtl/>
        </w:rPr>
        <w:t xml:space="preserve"> </w:t>
      </w:r>
      <w:r w:rsidRPr="00F724CA">
        <w:rPr>
          <w:rFonts w:hint="cs"/>
          <w:u w:val="single"/>
          <w:rtl/>
        </w:rPr>
        <w:t>אחזקה</w:t>
      </w:r>
    </w:p>
    <w:p w:rsidR="00F724CA" w:rsidRPr="00F724CA" w:rsidRDefault="00F724CA" w:rsidP="007457E0">
      <w:pPr>
        <w:numPr>
          <w:ilvl w:val="2"/>
          <w:numId w:val="25"/>
        </w:numPr>
        <w:tabs>
          <w:tab w:val="left" w:pos="-199"/>
          <w:tab w:val="left" w:pos="1841"/>
        </w:tabs>
        <w:rPr>
          <w:rtl/>
        </w:rPr>
      </w:pPr>
      <w:r w:rsidRPr="00F724CA">
        <w:rPr>
          <w:rFonts w:hint="cs"/>
          <w:rtl/>
        </w:rPr>
        <w:lastRenderedPageBreak/>
        <w:t xml:space="preserve">הגעה לאתר, בדיקת התשתית ודווח על הממצאים למשרד - תוך </w:t>
      </w:r>
      <w:r w:rsidRPr="00F724CA">
        <w:rPr>
          <w:rFonts w:hint="cs"/>
          <w:u w:val="single"/>
          <w:rtl/>
        </w:rPr>
        <w:t>4 שעות</w:t>
      </w:r>
      <w:r w:rsidRPr="00F724CA">
        <w:rPr>
          <w:rFonts w:hint="cs"/>
          <w:rtl/>
        </w:rPr>
        <w:t xml:space="preserve">  ממועד קריאת </w:t>
      </w:r>
      <w:r w:rsidR="007457E0">
        <w:rPr>
          <w:rFonts w:hint="cs"/>
          <w:rtl/>
        </w:rPr>
        <w:t xml:space="preserve">  </w:t>
      </w:r>
      <w:r w:rsidR="007457E0">
        <w:rPr>
          <w:rtl/>
        </w:rPr>
        <w:br/>
      </w:r>
      <w:r w:rsidR="007457E0">
        <w:rPr>
          <w:rFonts w:hint="cs"/>
          <w:rtl/>
        </w:rPr>
        <w:t xml:space="preserve">  </w:t>
      </w:r>
      <w:r w:rsidRPr="00F724CA">
        <w:rPr>
          <w:rFonts w:hint="cs"/>
          <w:rtl/>
        </w:rPr>
        <w:t>השרות.</w:t>
      </w:r>
    </w:p>
    <w:p w:rsidR="00F724CA" w:rsidRPr="00F724CA" w:rsidRDefault="00F724CA" w:rsidP="007457E0">
      <w:pPr>
        <w:numPr>
          <w:ilvl w:val="2"/>
          <w:numId w:val="25"/>
        </w:numPr>
        <w:tabs>
          <w:tab w:val="left" w:pos="-199"/>
          <w:tab w:val="left" w:pos="1841"/>
        </w:tabs>
        <w:rPr>
          <w:rtl/>
        </w:rPr>
      </w:pPr>
      <w:r w:rsidRPr="00F724CA">
        <w:rPr>
          <w:rFonts w:hint="cs"/>
          <w:rtl/>
        </w:rPr>
        <w:t>תיקון - תוך 24 שעות (לא כולל שבתות וחגים) ממועד הזמנת התיקון ע"י המשרד.</w:t>
      </w:r>
    </w:p>
    <w:p w:rsidR="00F724CA" w:rsidRPr="00F724CA" w:rsidRDefault="00F724CA" w:rsidP="007457E0">
      <w:pPr>
        <w:numPr>
          <w:ilvl w:val="2"/>
          <w:numId w:val="25"/>
        </w:numPr>
        <w:tabs>
          <w:tab w:val="left" w:pos="-199"/>
          <w:tab w:val="left" w:pos="1841"/>
        </w:tabs>
        <w:rPr>
          <w:rtl/>
        </w:rPr>
      </w:pPr>
      <w:r w:rsidRPr="00F724CA">
        <w:rPr>
          <w:rFonts w:hint="cs"/>
          <w:rtl/>
        </w:rPr>
        <w:t xml:space="preserve">במקרים מיוחדים בהם התיקון יוגדר כ- </w:t>
      </w:r>
      <w:r w:rsidRPr="00F724CA">
        <w:rPr>
          <w:rFonts w:hint="cs"/>
          <w:u w:val="single"/>
          <w:rtl/>
        </w:rPr>
        <w:t>תיקון דחוף</w:t>
      </w:r>
      <w:r w:rsidRPr="00F724CA">
        <w:rPr>
          <w:rFonts w:hint="cs"/>
          <w:rtl/>
        </w:rPr>
        <w:t>, יבצע הקבלן את התיקון עד גמר התיקון. תיקון דחוף יסתיים במועד הקצר ביותר האפשרי.</w:t>
      </w:r>
    </w:p>
    <w:p w:rsidR="00F724CA" w:rsidRPr="00F724CA" w:rsidRDefault="00F724CA" w:rsidP="007457E0">
      <w:pPr>
        <w:numPr>
          <w:ilvl w:val="1"/>
          <w:numId w:val="25"/>
        </w:numPr>
        <w:tabs>
          <w:tab w:val="left" w:pos="-199"/>
          <w:tab w:val="left" w:pos="368"/>
        </w:tabs>
        <w:rPr>
          <w:u w:val="single"/>
          <w:rtl/>
        </w:rPr>
      </w:pPr>
      <w:r w:rsidRPr="00F724CA">
        <w:rPr>
          <w:rFonts w:hint="cs"/>
          <w:u w:val="single"/>
          <w:rtl/>
        </w:rPr>
        <w:t>התקנה</w:t>
      </w:r>
    </w:p>
    <w:p w:rsidR="00F724CA" w:rsidRPr="00F724CA" w:rsidRDefault="00F724CA" w:rsidP="007457E0">
      <w:pPr>
        <w:numPr>
          <w:ilvl w:val="2"/>
          <w:numId w:val="25"/>
        </w:numPr>
        <w:tabs>
          <w:tab w:val="left" w:pos="-199"/>
          <w:tab w:val="left" w:pos="1841"/>
        </w:tabs>
      </w:pPr>
      <w:r w:rsidRPr="00F724CA">
        <w:rPr>
          <w:rFonts w:hint="cs"/>
          <w:rtl/>
        </w:rPr>
        <w:t>תבוצע תוך 4 ימים (לא כולל שבתות וחגים) ממועד הזמנה.</w:t>
      </w:r>
    </w:p>
    <w:p w:rsidR="00F724CA" w:rsidRDefault="00F724CA" w:rsidP="00F724CA">
      <w:pPr>
        <w:ind w:left="360"/>
        <w:rPr>
          <w:highlight w:val="yellow"/>
          <w:rtl/>
        </w:rPr>
      </w:pPr>
    </w:p>
    <w:p w:rsidR="007457E0" w:rsidRPr="007457E0" w:rsidRDefault="007457E0" w:rsidP="007457E0">
      <w:pPr>
        <w:pStyle w:val="a2"/>
        <w:rPr>
          <w:highlight w:val="yellow"/>
          <w:rtl/>
        </w:rPr>
      </w:pPr>
    </w:p>
    <w:p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ציוד, חלקים וחומרים</w:t>
      </w:r>
    </w:p>
    <w:p w:rsidR="00F724CA" w:rsidRPr="00F724CA" w:rsidRDefault="00F724CA" w:rsidP="007457E0">
      <w:pPr>
        <w:numPr>
          <w:ilvl w:val="1"/>
          <w:numId w:val="25"/>
        </w:numPr>
        <w:tabs>
          <w:tab w:val="left" w:pos="-199"/>
          <w:tab w:val="left" w:pos="368"/>
        </w:tabs>
        <w:rPr>
          <w:rtl/>
        </w:rPr>
      </w:pPr>
      <w:r w:rsidRPr="00F724CA">
        <w:rPr>
          <w:rFonts w:hint="cs"/>
          <w:rtl/>
        </w:rPr>
        <w:t>הקבלן יחזיק מלאי מספק, על חשבונו, כדי לעמוד במועדי הביצוע הנדרשים.</w:t>
      </w:r>
    </w:p>
    <w:p w:rsidR="00F724CA" w:rsidRPr="00F724CA" w:rsidRDefault="00F724CA" w:rsidP="007457E0">
      <w:pPr>
        <w:numPr>
          <w:ilvl w:val="1"/>
          <w:numId w:val="25"/>
        </w:numPr>
        <w:tabs>
          <w:tab w:val="left" w:pos="-199"/>
          <w:tab w:val="left" w:pos="368"/>
        </w:tabs>
        <w:rPr>
          <w:rtl/>
        </w:rPr>
      </w:pPr>
      <w:r w:rsidRPr="00F724CA">
        <w:rPr>
          <w:rFonts w:hint="cs"/>
          <w:rtl/>
        </w:rPr>
        <w:t>כל הציוד, החלקים והחומרים שיסופקו ע"י הקבלן יהיו זהים למקוריים, חדשים ובלתי משומשים ועומדים בתקנים הישראליים.</w:t>
      </w:r>
    </w:p>
    <w:p w:rsidR="00F724CA" w:rsidRPr="00F724CA" w:rsidRDefault="00F724CA" w:rsidP="007457E0">
      <w:pPr>
        <w:numPr>
          <w:ilvl w:val="1"/>
          <w:numId w:val="25"/>
        </w:numPr>
        <w:tabs>
          <w:tab w:val="left" w:pos="-199"/>
          <w:tab w:val="left" w:pos="368"/>
        </w:tabs>
      </w:pPr>
      <w:r w:rsidRPr="00F724CA">
        <w:rPr>
          <w:rFonts w:hint="cs"/>
          <w:rtl/>
        </w:rPr>
        <w:t>הקבלן יהיה אחראי לכל חלק שסיפק לתקופה של 6 חודשים מיום ההתקנה.</w:t>
      </w:r>
    </w:p>
    <w:p w:rsidR="00F724CA" w:rsidRPr="00F724CA" w:rsidRDefault="00F724CA" w:rsidP="007457E0">
      <w:pPr>
        <w:numPr>
          <w:ilvl w:val="1"/>
          <w:numId w:val="25"/>
        </w:numPr>
        <w:tabs>
          <w:tab w:val="left" w:pos="-199"/>
          <w:tab w:val="left" w:pos="368"/>
        </w:tabs>
      </w:pPr>
      <w:r w:rsidRPr="00F724CA">
        <w:rPr>
          <w:rFonts w:hint="cs"/>
          <w:rtl/>
        </w:rPr>
        <w:t>הקבלן יספק ויפעיל על חשבונו ביובית דו-תכליתית לשאיבת ביוב ומוצקים ולשטיפה במים בלחץ.</w:t>
      </w:r>
    </w:p>
    <w:p w:rsidR="00F724CA" w:rsidRPr="00F724CA" w:rsidRDefault="00F724CA" w:rsidP="007457E0">
      <w:pPr>
        <w:numPr>
          <w:ilvl w:val="1"/>
          <w:numId w:val="25"/>
        </w:numPr>
        <w:tabs>
          <w:tab w:val="left" w:pos="-199"/>
          <w:tab w:val="left" w:pos="368"/>
        </w:tabs>
      </w:pPr>
      <w:r w:rsidRPr="00F724CA">
        <w:rPr>
          <w:rFonts w:hint="cs"/>
          <w:rtl/>
        </w:rPr>
        <w:t>במקרים שבהם הקבלן נדרש לספק ציוד בהתאם לפרק 2 בכתב הכמויות ואשר אושר לו מראש</w:t>
      </w:r>
      <w:r w:rsidR="007457E0">
        <w:rPr>
          <w:rFonts w:hint="cs"/>
          <w:rtl/>
        </w:rPr>
        <w:t xml:space="preserve"> ו</w:t>
      </w:r>
      <w:r w:rsidRPr="00F724CA">
        <w:rPr>
          <w:rFonts w:hint="cs"/>
          <w:rtl/>
        </w:rPr>
        <w:t>בכתב לרכשו, יגיש הקבלן,  טרם ביצוע העבודה הצעת מחיר מפורטת כמפורט להלן:</w:t>
      </w:r>
    </w:p>
    <w:p w:rsidR="00F724CA" w:rsidRPr="00F724CA" w:rsidRDefault="00F724CA" w:rsidP="007457E0">
      <w:pPr>
        <w:numPr>
          <w:ilvl w:val="2"/>
          <w:numId w:val="25"/>
        </w:numPr>
        <w:tabs>
          <w:tab w:val="left" w:pos="-199"/>
          <w:tab w:val="left" w:pos="368"/>
        </w:tabs>
      </w:pPr>
      <w:r w:rsidRPr="00F724CA">
        <w:rPr>
          <w:rFonts w:ascii="David" w:hAnsi="David" w:hint="cs"/>
          <w:rtl/>
        </w:rPr>
        <w:t xml:space="preserve">: </w:t>
      </w:r>
      <w:r w:rsidRPr="00F724CA">
        <w:rPr>
          <w:rFonts w:hint="cs"/>
          <w:rtl/>
        </w:rPr>
        <w:t xml:space="preserve">עבור פריט אשר מחירו עד 3,000 </w:t>
      </w:r>
      <w:r w:rsidRPr="00F724CA">
        <w:rPr>
          <w:rFonts w:hint="eastAsia"/>
          <w:rtl/>
        </w:rPr>
        <w:t>₪</w:t>
      </w:r>
      <w:r w:rsidRPr="00F724CA">
        <w:rPr>
          <w:rFonts w:hint="cs"/>
          <w:rtl/>
        </w:rPr>
        <w:t xml:space="preserve"> - רשאי הקבלן לרכוש את הפריט לפי הצעה יחידה</w:t>
      </w:r>
      <w:r w:rsidR="007457E0">
        <w:rPr>
          <w:rFonts w:hint="cs"/>
          <w:rtl/>
        </w:rPr>
        <w:t xml:space="preserve"> ש</w:t>
      </w:r>
      <w:r w:rsidRPr="00F724CA">
        <w:rPr>
          <w:rFonts w:hint="cs"/>
          <w:rtl/>
        </w:rPr>
        <w:t>ימציא למשרד.</w:t>
      </w:r>
    </w:p>
    <w:p w:rsidR="00F724CA" w:rsidRPr="00F724CA" w:rsidRDefault="00F724CA" w:rsidP="007457E0">
      <w:pPr>
        <w:numPr>
          <w:ilvl w:val="2"/>
          <w:numId w:val="25"/>
        </w:numPr>
        <w:tabs>
          <w:tab w:val="left" w:pos="-199"/>
        </w:tabs>
        <w:rPr>
          <w:rFonts w:ascii="David" w:hAnsi="David"/>
        </w:rPr>
      </w:pPr>
      <w:r w:rsidRPr="00F724CA">
        <w:rPr>
          <w:rFonts w:ascii="David" w:hAnsi="David" w:hint="cs"/>
          <w:rtl/>
        </w:rPr>
        <w:t xml:space="preserve"> </w:t>
      </w:r>
      <w:r w:rsidRPr="00F724CA">
        <w:rPr>
          <w:rFonts w:hint="cs"/>
          <w:rtl/>
        </w:rPr>
        <w:t xml:space="preserve">עבור פריט אשר מחירו בין 3,000 </w:t>
      </w:r>
      <w:r w:rsidRPr="00F724CA">
        <w:rPr>
          <w:rFonts w:hint="eastAsia"/>
          <w:rtl/>
        </w:rPr>
        <w:t>₪</w:t>
      </w:r>
      <w:r w:rsidRPr="00F724CA">
        <w:rPr>
          <w:rFonts w:hint="cs"/>
          <w:rtl/>
        </w:rPr>
        <w:t xml:space="preserve"> ל- 5,000 </w:t>
      </w:r>
      <w:r w:rsidRPr="00F724CA">
        <w:rPr>
          <w:rFonts w:hint="eastAsia"/>
          <w:rtl/>
        </w:rPr>
        <w:t>₪</w:t>
      </w:r>
      <w:r w:rsidRPr="00F724CA">
        <w:rPr>
          <w:rFonts w:hint="cs"/>
          <w:rtl/>
        </w:rPr>
        <w:t xml:space="preserve"> - יידרש הקבלן להציג 2 הצעות מחיר משני ספקים שונים</w:t>
      </w:r>
      <w:r w:rsidRPr="00F724CA">
        <w:rPr>
          <w:rFonts w:ascii="David" w:hAnsi="David" w:hint="cs"/>
          <w:rtl/>
        </w:rPr>
        <w:t xml:space="preserve"> </w:t>
      </w:r>
    </w:p>
    <w:p w:rsidR="00F724CA" w:rsidRPr="00F724CA" w:rsidRDefault="00F724CA" w:rsidP="007457E0">
      <w:pPr>
        <w:numPr>
          <w:ilvl w:val="2"/>
          <w:numId w:val="25"/>
        </w:numPr>
        <w:tabs>
          <w:tab w:val="left" w:pos="-199"/>
        </w:tabs>
      </w:pPr>
      <w:r w:rsidRPr="00F724CA">
        <w:rPr>
          <w:rFonts w:hint="cs"/>
          <w:rtl/>
        </w:rPr>
        <w:t xml:space="preserve">עבור פריט אשר מחירו גבוה מ- 5,000 </w:t>
      </w:r>
      <w:r w:rsidRPr="00F724CA">
        <w:rPr>
          <w:rFonts w:hint="eastAsia"/>
          <w:rtl/>
        </w:rPr>
        <w:t>₪</w:t>
      </w:r>
      <w:r w:rsidRPr="00F724CA">
        <w:rPr>
          <w:rFonts w:hint="cs"/>
          <w:rtl/>
        </w:rPr>
        <w:t xml:space="preserve"> - יידרש הקבלן להציג 3 הצעות מחיר משלושה ספקים שונים (כאשר כל המחירים הנקובים לעיל כוללים מע"מ).</w:t>
      </w:r>
    </w:p>
    <w:p w:rsidR="00F724CA" w:rsidRPr="00F724CA" w:rsidRDefault="00F724CA" w:rsidP="007457E0">
      <w:pPr>
        <w:tabs>
          <w:tab w:val="left" w:pos="-199"/>
          <w:tab w:val="left" w:pos="368"/>
        </w:tabs>
        <w:ind w:left="-199"/>
      </w:pPr>
      <w:r w:rsidRPr="00F724CA">
        <w:rPr>
          <w:rFonts w:hint="cs"/>
          <w:rtl/>
        </w:rPr>
        <w:t xml:space="preserve"> </w:t>
      </w:r>
    </w:p>
    <w:p w:rsidR="00F724CA" w:rsidRPr="007457E0" w:rsidRDefault="00F724CA" w:rsidP="007457E0">
      <w:pPr>
        <w:numPr>
          <w:ilvl w:val="0"/>
          <w:numId w:val="25"/>
        </w:numPr>
        <w:tabs>
          <w:tab w:val="left" w:pos="-199"/>
        </w:tabs>
        <w:rPr>
          <w:b/>
          <w:bCs/>
          <w:sz w:val="28"/>
          <w:szCs w:val="28"/>
          <w:u w:val="single"/>
          <w:rtl/>
          <w:lang w:val="x-none"/>
        </w:rPr>
      </w:pPr>
      <w:r w:rsidRPr="007457E0">
        <w:rPr>
          <w:rFonts w:hint="cs"/>
          <w:b/>
          <w:bCs/>
          <w:sz w:val="28"/>
          <w:szCs w:val="28"/>
          <w:u w:val="single"/>
          <w:rtl/>
          <w:lang w:val="x-none"/>
        </w:rPr>
        <w:t>כתב הכמויות</w:t>
      </w:r>
    </w:p>
    <w:p w:rsidR="00F724CA" w:rsidRPr="00F724CA" w:rsidRDefault="00F724CA" w:rsidP="007457E0">
      <w:pPr>
        <w:numPr>
          <w:ilvl w:val="1"/>
          <w:numId w:val="25"/>
        </w:numPr>
        <w:tabs>
          <w:tab w:val="left" w:pos="-199"/>
          <w:tab w:val="left" w:pos="368"/>
        </w:tabs>
        <w:rPr>
          <w:rtl/>
        </w:rPr>
      </w:pPr>
      <w:r w:rsidRPr="00F724CA">
        <w:rPr>
          <w:rFonts w:hint="cs"/>
          <w:rtl/>
        </w:rPr>
        <w:t>הכמויות אשר בנספח "כתב הכמויות" הינן לצורכי מכרז בלבד. מוצהר ומודגש כי המשרד רשאי להזמין מהקבלן כל כמות שהיא או לא להזמין כלל  את השירות אשר באותה השורה.</w:t>
      </w:r>
    </w:p>
    <w:p w:rsidR="00F724CA" w:rsidRPr="00F724CA" w:rsidRDefault="00F724CA" w:rsidP="007457E0">
      <w:pPr>
        <w:numPr>
          <w:ilvl w:val="1"/>
          <w:numId w:val="25"/>
        </w:numPr>
        <w:tabs>
          <w:tab w:val="left" w:pos="-199"/>
          <w:tab w:val="left" w:pos="368"/>
        </w:tabs>
      </w:pPr>
      <w:r w:rsidRPr="00F724CA">
        <w:rPr>
          <w:rFonts w:hint="cs"/>
          <w:rtl/>
        </w:rPr>
        <w:lastRenderedPageBreak/>
        <w:t xml:space="preserve">כתב הכמויות, המצורף למסמך זה, מוגש בפורמט </w:t>
      </w:r>
      <w:r w:rsidRPr="00F724CA">
        <w:t>excel</w:t>
      </w:r>
      <w:r w:rsidRPr="00F724CA">
        <w:rPr>
          <w:rFonts w:hint="cs"/>
          <w:rtl/>
        </w:rPr>
        <w:t>.</w:t>
      </w:r>
    </w:p>
    <w:p w:rsidR="00F724CA" w:rsidRPr="00F724CA" w:rsidRDefault="00F724CA" w:rsidP="007457E0">
      <w:pPr>
        <w:numPr>
          <w:ilvl w:val="1"/>
          <w:numId w:val="25"/>
        </w:numPr>
        <w:tabs>
          <w:tab w:val="left" w:pos="-199"/>
          <w:tab w:val="left" w:pos="368"/>
        </w:tabs>
      </w:pPr>
      <w:r w:rsidRPr="00F724CA">
        <w:rPr>
          <w:rFonts w:hint="cs"/>
          <w:rtl/>
        </w:rPr>
        <w:t xml:space="preserve">כתב הכמויות מכיל </w:t>
      </w:r>
      <w:r w:rsidR="007457E0">
        <w:rPr>
          <w:rFonts w:hint="cs"/>
          <w:rtl/>
        </w:rPr>
        <w:t>4</w:t>
      </w:r>
      <w:r w:rsidRPr="00F724CA">
        <w:rPr>
          <w:rFonts w:hint="cs"/>
          <w:rtl/>
        </w:rPr>
        <w:t xml:space="preserve"> לשוניות:</w:t>
      </w:r>
    </w:p>
    <w:p w:rsidR="00F724CA" w:rsidRPr="00F724CA" w:rsidRDefault="00F724CA" w:rsidP="007457E0">
      <w:pPr>
        <w:numPr>
          <w:ilvl w:val="2"/>
          <w:numId w:val="25"/>
        </w:numPr>
        <w:tabs>
          <w:tab w:val="left" w:pos="-199"/>
        </w:tabs>
        <w:rPr>
          <w:rtl/>
        </w:rPr>
      </w:pPr>
      <w:r w:rsidRPr="00F724CA">
        <w:rPr>
          <w:rFonts w:hint="cs"/>
          <w:rtl/>
        </w:rPr>
        <w:t>כתב כמויות משוער של אגף נב"מ (להלן - נב"מ).</w:t>
      </w:r>
    </w:p>
    <w:p w:rsidR="00F724CA" w:rsidRPr="00F724CA" w:rsidRDefault="00F724CA" w:rsidP="007457E0">
      <w:pPr>
        <w:numPr>
          <w:ilvl w:val="2"/>
          <w:numId w:val="25"/>
        </w:numPr>
        <w:tabs>
          <w:tab w:val="left" w:pos="-199"/>
        </w:tabs>
        <w:rPr>
          <w:rtl/>
        </w:rPr>
      </w:pPr>
      <w:r w:rsidRPr="00F724CA">
        <w:rPr>
          <w:rFonts w:hint="cs"/>
          <w:rtl/>
        </w:rPr>
        <w:t>כתב כמויות משוער של היחידה להגנת הצומח (להלן - הגנה"צ).</w:t>
      </w:r>
    </w:p>
    <w:p w:rsidR="00F724CA" w:rsidRPr="00F724CA" w:rsidRDefault="00F724CA" w:rsidP="007457E0">
      <w:pPr>
        <w:numPr>
          <w:ilvl w:val="2"/>
          <w:numId w:val="25"/>
        </w:numPr>
        <w:tabs>
          <w:tab w:val="left" w:pos="-199"/>
        </w:tabs>
        <w:rPr>
          <w:rtl/>
        </w:rPr>
      </w:pPr>
      <w:r w:rsidRPr="00F724CA">
        <w:rPr>
          <w:rFonts w:hint="cs"/>
          <w:rtl/>
        </w:rPr>
        <w:t>כתב כמויות משוער של היחידה לשירותים וטרינריים (להלן - שו"ט).</w:t>
      </w:r>
    </w:p>
    <w:p w:rsidR="00F724CA" w:rsidRPr="00F724CA" w:rsidRDefault="00F724CA" w:rsidP="007457E0">
      <w:pPr>
        <w:numPr>
          <w:ilvl w:val="2"/>
          <w:numId w:val="25"/>
        </w:numPr>
        <w:tabs>
          <w:tab w:val="left" w:pos="-199"/>
        </w:tabs>
        <w:rPr>
          <w:rtl/>
        </w:rPr>
      </w:pPr>
      <w:r w:rsidRPr="00F724CA">
        <w:rPr>
          <w:rFonts w:hint="cs"/>
          <w:rtl/>
        </w:rPr>
        <w:t>כתב כמויות משוער של כל היחידות יחד  (להלן - סה"כ).</w:t>
      </w:r>
    </w:p>
    <w:p w:rsidR="00F724CA" w:rsidRPr="00F724CA" w:rsidRDefault="00F724CA" w:rsidP="007457E0">
      <w:pPr>
        <w:numPr>
          <w:ilvl w:val="1"/>
          <w:numId w:val="25"/>
        </w:numPr>
        <w:tabs>
          <w:tab w:val="left" w:pos="-199"/>
          <w:tab w:val="left" w:pos="368"/>
        </w:tabs>
      </w:pPr>
      <w:r w:rsidRPr="00F724CA">
        <w:rPr>
          <w:rFonts w:hint="cs"/>
          <w:rtl/>
        </w:rPr>
        <w:t>כל לשונית מכילה את הכמות המשוערת של כל יחידה.</w:t>
      </w:r>
    </w:p>
    <w:p w:rsidR="00F724CA" w:rsidRPr="00F724CA" w:rsidRDefault="00F724CA" w:rsidP="007457E0">
      <w:pPr>
        <w:numPr>
          <w:ilvl w:val="1"/>
          <w:numId w:val="25"/>
        </w:numPr>
        <w:tabs>
          <w:tab w:val="left" w:pos="-199"/>
          <w:tab w:val="left" w:pos="368"/>
        </w:tabs>
      </w:pPr>
      <w:r w:rsidRPr="00F724CA">
        <w:rPr>
          <w:rFonts w:hint="cs"/>
          <w:rtl/>
        </w:rPr>
        <w:t>הלשונית האחרונה (סה"כ) מכילה את סיכום הכמויות של כל שורה (את הסיכום של נב"מ + הגנה" + שו"ט).</w:t>
      </w:r>
    </w:p>
    <w:p w:rsidR="00F724CA" w:rsidRPr="00F724CA" w:rsidRDefault="00F724CA" w:rsidP="007457E0">
      <w:pPr>
        <w:numPr>
          <w:ilvl w:val="1"/>
          <w:numId w:val="25"/>
        </w:numPr>
        <w:tabs>
          <w:tab w:val="left" w:pos="-199"/>
          <w:tab w:val="left" w:pos="368"/>
        </w:tabs>
      </w:pPr>
      <w:r w:rsidRPr="00F724CA">
        <w:rPr>
          <w:rFonts w:hint="cs"/>
          <w:rtl/>
        </w:rPr>
        <w:t>כתב הכמויות מחולק ל- 3 פרקים:</w:t>
      </w:r>
    </w:p>
    <w:p w:rsidR="00F724CA" w:rsidRPr="00F724CA" w:rsidRDefault="00F724CA" w:rsidP="007457E0">
      <w:pPr>
        <w:numPr>
          <w:ilvl w:val="2"/>
          <w:numId w:val="25"/>
        </w:numPr>
        <w:tabs>
          <w:tab w:val="left" w:pos="-199"/>
        </w:tabs>
      </w:pPr>
      <w:r w:rsidRPr="00F724CA">
        <w:rPr>
          <w:rFonts w:hint="cs"/>
          <w:rtl/>
        </w:rPr>
        <w:t>אחזקה.</w:t>
      </w:r>
    </w:p>
    <w:p w:rsidR="00F724CA" w:rsidRPr="00F724CA" w:rsidRDefault="00F724CA" w:rsidP="007457E0">
      <w:pPr>
        <w:numPr>
          <w:ilvl w:val="2"/>
          <w:numId w:val="25"/>
        </w:numPr>
        <w:tabs>
          <w:tab w:val="left" w:pos="-199"/>
        </w:tabs>
      </w:pPr>
      <w:r w:rsidRPr="00F724CA">
        <w:rPr>
          <w:rFonts w:hint="cs"/>
          <w:rtl/>
        </w:rPr>
        <w:t>התקנה.</w:t>
      </w:r>
    </w:p>
    <w:p w:rsidR="00F724CA" w:rsidRPr="00F724CA" w:rsidRDefault="00F724CA" w:rsidP="007457E0">
      <w:pPr>
        <w:numPr>
          <w:ilvl w:val="2"/>
          <w:numId w:val="25"/>
        </w:numPr>
        <w:tabs>
          <w:tab w:val="left" w:pos="-199"/>
        </w:tabs>
      </w:pPr>
      <w:r w:rsidRPr="00F724CA">
        <w:rPr>
          <w:rFonts w:hint="cs"/>
          <w:rtl/>
        </w:rPr>
        <w:t>שעות עבודה.</w:t>
      </w:r>
    </w:p>
    <w:p w:rsidR="00F724CA" w:rsidRPr="00F724CA" w:rsidRDefault="00F724CA" w:rsidP="007457E0">
      <w:pPr>
        <w:numPr>
          <w:ilvl w:val="1"/>
          <w:numId w:val="25"/>
        </w:numPr>
        <w:tabs>
          <w:tab w:val="left" w:pos="-199"/>
          <w:tab w:val="left" w:pos="368"/>
        </w:tabs>
      </w:pPr>
      <w:r w:rsidRPr="00F724CA">
        <w:rPr>
          <w:rFonts w:hint="cs"/>
          <w:rtl/>
        </w:rPr>
        <w:t>בסוף כל פרק מופיעות 2 שורות של סיכום עלות הפרק:</w:t>
      </w:r>
    </w:p>
    <w:p w:rsidR="00F724CA" w:rsidRPr="00F724CA" w:rsidRDefault="00F724CA" w:rsidP="007457E0">
      <w:pPr>
        <w:numPr>
          <w:ilvl w:val="2"/>
          <w:numId w:val="25"/>
        </w:numPr>
        <w:tabs>
          <w:tab w:val="left" w:pos="-199"/>
        </w:tabs>
      </w:pPr>
      <w:r w:rsidRPr="00F724CA">
        <w:rPr>
          <w:rFonts w:hint="cs"/>
          <w:rtl/>
        </w:rPr>
        <w:t xml:space="preserve"> פרק 1 ו- 3: לפני ואחרי מתן הנחה.</w:t>
      </w:r>
    </w:p>
    <w:p w:rsidR="00F724CA" w:rsidRPr="00F724CA" w:rsidRDefault="00F724CA" w:rsidP="007457E0">
      <w:pPr>
        <w:numPr>
          <w:ilvl w:val="2"/>
          <w:numId w:val="25"/>
        </w:numPr>
        <w:tabs>
          <w:tab w:val="left" w:pos="-199"/>
        </w:tabs>
        <w:ind w:right="-993"/>
      </w:pPr>
      <w:r w:rsidRPr="00F724CA">
        <w:rPr>
          <w:rFonts w:hint="cs"/>
          <w:rtl/>
        </w:rPr>
        <w:t>פרק 2: לפני ואחרי קביעת % רווח קבלני.</w:t>
      </w:r>
    </w:p>
    <w:p w:rsidR="00F724CA" w:rsidRPr="00F724CA" w:rsidRDefault="00F724CA" w:rsidP="007457E0">
      <w:pPr>
        <w:numPr>
          <w:ilvl w:val="1"/>
          <w:numId w:val="25"/>
        </w:numPr>
        <w:tabs>
          <w:tab w:val="left" w:pos="-199"/>
          <w:tab w:val="left" w:pos="368"/>
        </w:tabs>
      </w:pPr>
      <w:r w:rsidRPr="00F724CA">
        <w:rPr>
          <w:rFonts w:hint="cs"/>
          <w:rtl/>
        </w:rPr>
        <w:t>כתב הכמויות המוגש ע"י המשרד למציעים הינו עם 0% הנחה לפרקים 1 ו- 3 ועם 0% רווח קבלני. [ראה נספח 13, בסוף החוברת]</w:t>
      </w:r>
    </w:p>
    <w:p w:rsidR="00F724CA" w:rsidRPr="00F724CA" w:rsidRDefault="00F724CA" w:rsidP="007457E0">
      <w:pPr>
        <w:tabs>
          <w:tab w:val="left" w:pos="-199"/>
          <w:tab w:val="left" w:pos="368"/>
        </w:tabs>
        <w:ind w:right="-993"/>
        <w:rPr>
          <w:rtl/>
        </w:rPr>
      </w:pPr>
    </w:p>
    <w:p w:rsidR="00F724CA" w:rsidRPr="00F724CA" w:rsidRDefault="00F724CA" w:rsidP="00F724CA">
      <w:pPr>
        <w:numPr>
          <w:ilvl w:val="1"/>
          <w:numId w:val="25"/>
        </w:numPr>
        <w:tabs>
          <w:tab w:val="left" w:pos="-199"/>
        </w:tabs>
        <w:rPr>
          <w:b/>
          <w:bCs/>
          <w:lang w:val="x-none"/>
        </w:rPr>
      </w:pPr>
      <w:r w:rsidRPr="00F724CA">
        <w:rPr>
          <w:rFonts w:hint="cs"/>
          <w:b/>
          <w:bCs/>
          <w:rtl/>
          <w:lang w:val="x-none"/>
        </w:rPr>
        <w:t>הנחיות למילוי הצעת המחיר</w:t>
      </w:r>
    </w:p>
    <w:p w:rsidR="00F724CA" w:rsidRPr="00F724CA" w:rsidRDefault="00F724CA" w:rsidP="007457E0">
      <w:pPr>
        <w:numPr>
          <w:ilvl w:val="2"/>
          <w:numId w:val="25"/>
        </w:numPr>
        <w:tabs>
          <w:tab w:val="left" w:pos="-199"/>
          <w:tab w:val="left" w:pos="368"/>
        </w:tabs>
      </w:pPr>
      <w:r w:rsidRPr="00F724CA">
        <w:rPr>
          <w:rFonts w:hint="cs"/>
          <w:rtl/>
        </w:rPr>
        <w:t>המציע נדרש להתייחס לכמויות המופיעות בלשונית הסיכום, כאשר יתר הלשוניות הינן להתרשמות בלבד.</w:t>
      </w:r>
    </w:p>
    <w:p w:rsidR="00F724CA" w:rsidRPr="00F724CA" w:rsidRDefault="00F724CA" w:rsidP="007457E0">
      <w:pPr>
        <w:numPr>
          <w:ilvl w:val="2"/>
          <w:numId w:val="25"/>
        </w:numPr>
        <w:tabs>
          <w:tab w:val="left" w:pos="-199"/>
          <w:tab w:val="left" w:pos="368"/>
        </w:tabs>
      </w:pPr>
      <w:r w:rsidRPr="00F724CA">
        <w:rPr>
          <w:rFonts w:hint="cs"/>
          <w:rtl/>
        </w:rPr>
        <w:t>עבור כל פרק, נדרש:</w:t>
      </w:r>
    </w:p>
    <w:p w:rsidR="00F724CA" w:rsidRPr="00F724CA" w:rsidRDefault="00F724CA" w:rsidP="007457E0">
      <w:pPr>
        <w:numPr>
          <w:ilvl w:val="3"/>
          <w:numId w:val="25"/>
        </w:numPr>
        <w:tabs>
          <w:tab w:val="left" w:pos="-199"/>
          <w:tab w:val="left" w:pos="1983"/>
        </w:tabs>
        <w:ind w:hanging="454"/>
      </w:pPr>
      <w:r w:rsidRPr="00F724CA">
        <w:rPr>
          <w:rFonts w:hint="cs"/>
          <w:rtl/>
        </w:rPr>
        <w:t xml:space="preserve"> להציע אחוז הנחה (פרק 1 ו- 3) ואחוז רווח קבלני (פרק 2).</w:t>
      </w:r>
    </w:p>
    <w:p w:rsidR="00F724CA" w:rsidRPr="00F724CA" w:rsidRDefault="00F724CA" w:rsidP="007457E0">
      <w:pPr>
        <w:numPr>
          <w:ilvl w:val="3"/>
          <w:numId w:val="25"/>
        </w:numPr>
        <w:tabs>
          <w:tab w:val="left" w:pos="-199"/>
          <w:tab w:val="left" w:pos="1983"/>
        </w:tabs>
        <w:ind w:hanging="454"/>
      </w:pPr>
      <w:r w:rsidRPr="00F724CA">
        <w:rPr>
          <w:rFonts w:hint="cs"/>
          <w:rtl/>
        </w:rPr>
        <w:t xml:space="preserve"> להציב את הערך במשבצות המיועדת לכך (</w:t>
      </w:r>
      <w:r w:rsidRPr="00F724CA">
        <w:t>D25, D18, D13</w:t>
      </w:r>
      <w:r w:rsidRPr="00F724CA">
        <w:rPr>
          <w:rFonts w:hint="cs"/>
          <w:rtl/>
        </w:rPr>
        <w:t>)</w:t>
      </w:r>
    </w:p>
    <w:p w:rsidR="00F724CA" w:rsidRPr="00F724CA" w:rsidRDefault="00F724CA" w:rsidP="007457E0">
      <w:pPr>
        <w:numPr>
          <w:ilvl w:val="3"/>
          <w:numId w:val="25"/>
        </w:numPr>
        <w:tabs>
          <w:tab w:val="left" w:pos="-199"/>
          <w:tab w:val="left" w:pos="1983"/>
        </w:tabs>
        <w:ind w:hanging="454"/>
      </w:pPr>
      <w:r w:rsidRPr="00F724CA">
        <w:rPr>
          <w:rFonts w:hint="cs"/>
          <w:rtl/>
        </w:rPr>
        <w:t xml:space="preserve"> תשומת לבכם כי על מנת לוודא כי המציע לא יציע ציוד במחיר הפסד, % רווח קבלני חייב להיות חיובי, בין 0.01 ל- 99.99 בלבד.</w:t>
      </w:r>
    </w:p>
    <w:p w:rsidR="00F724CA" w:rsidRPr="00F724CA" w:rsidRDefault="00F724CA" w:rsidP="007457E0">
      <w:pPr>
        <w:numPr>
          <w:ilvl w:val="3"/>
          <w:numId w:val="25"/>
        </w:numPr>
        <w:tabs>
          <w:tab w:val="left" w:pos="-199"/>
          <w:tab w:val="left" w:pos="1983"/>
        </w:tabs>
        <w:ind w:hanging="454"/>
      </w:pPr>
      <w:r w:rsidRPr="00F724CA">
        <w:rPr>
          <w:rFonts w:hint="cs"/>
          <w:rtl/>
        </w:rPr>
        <w:lastRenderedPageBreak/>
        <w:t xml:space="preserve"> לרשום את % הנחה/רווח קבלני המוצעים בטבלה שברצ"ב.</w:t>
      </w:r>
    </w:p>
    <w:p w:rsidR="00BD7EE5" w:rsidRPr="00F724CA" w:rsidRDefault="00F724CA" w:rsidP="007457E0">
      <w:pPr>
        <w:numPr>
          <w:ilvl w:val="2"/>
          <w:numId w:val="25"/>
        </w:numPr>
        <w:rPr>
          <w:lang w:val="x-none"/>
        </w:rPr>
      </w:pPr>
      <w:r w:rsidRPr="00F724CA">
        <w:rPr>
          <w:rFonts w:hint="cs"/>
          <w:rtl/>
        </w:rPr>
        <w:t xml:space="preserve"> לרשום את הערכים המתקבלים בטבלה שברצ"ב</w:t>
      </w:r>
      <w:r w:rsidR="00BD7EE5" w:rsidRPr="00F724CA">
        <w:rPr>
          <w:rFonts w:hint="cs"/>
          <w:rtl/>
          <w:lang w:val="x-none"/>
        </w:rPr>
        <w:t>.</w:t>
      </w:r>
    </w:p>
    <w:p w:rsidR="00BD7EE5" w:rsidRPr="00F724CA" w:rsidRDefault="00BD7EE5" w:rsidP="00BD7EE5">
      <w:pPr>
        <w:spacing w:line="276" w:lineRule="auto"/>
        <w:ind w:left="360" w:right="-709"/>
        <w:rPr>
          <w:lang w:val="x-none"/>
        </w:rPr>
      </w:pPr>
    </w:p>
    <w:p w:rsidR="00C857A1" w:rsidRPr="00D62A8C" w:rsidRDefault="00C857A1" w:rsidP="00C857A1">
      <w:pPr>
        <w:widowControl w:val="0"/>
        <w:tabs>
          <w:tab w:val="left" w:pos="1167"/>
          <w:tab w:val="left" w:pos="6043"/>
        </w:tabs>
        <w:spacing w:line="240" w:lineRule="auto"/>
        <w:ind w:left="120"/>
        <w:jc w:val="left"/>
        <w:rPr>
          <w:sz w:val="20"/>
          <w:szCs w:val="20"/>
          <w:rtl/>
        </w:rPr>
      </w:pPr>
    </w:p>
    <w:p w:rsidR="00C857A1" w:rsidRPr="00D62A8C" w:rsidRDefault="00C857A1" w:rsidP="00C857A1">
      <w:pPr>
        <w:pStyle w:val="8"/>
        <w:rPr>
          <w:highlight w:val="magenta"/>
          <w:rtl/>
        </w:rPr>
      </w:pPr>
      <w:bookmarkStart w:id="187" w:name="נספח_פרטי_המציע"/>
      <w:bookmarkStart w:id="188" w:name="_Toc398494904"/>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7"/>
      <w:r w:rsidRPr="00D62A8C">
        <w:rPr>
          <w:highlight w:val="magenta"/>
          <w:rtl/>
        </w:rPr>
        <w:tab/>
      </w:r>
      <w:bookmarkStart w:id="189"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3"/>
      <w:bookmarkEnd w:id="188"/>
      <w:bookmarkEnd w:id="189"/>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rsidTr="00BD7EE5">
        <w:trPr>
          <w:jc w:val="center"/>
        </w:trPr>
        <w:tc>
          <w:tcPr>
            <w:tcW w:w="2721" w:type="dxa"/>
            <w:shd w:val="clear" w:color="auto" w:fill="auto"/>
          </w:tcPr>
          <w:p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rsidR="00C857A1" w:rsidRPr="00D62A8C" w:rsidRDefault="00C857A1" w:rsidP="00BD7EE5">
            <w:pPr>
              <w:spacing w:line="240" w:lineRule="auto"/>
              <w:jc w:val="center"/>
            </w:pPr>
            <w:r w:rsidRPr="00D62A8C">
              <w:rPr>
                <w:rFonts w:hint="cs"/>
                <w:rtl/>
              </w:rPr>
              <w:t>__________________________</w:t>
            </w:r>
          </w:p>
        </w:tc>
      </w:tr>
      <w:tr w:rsidR="00C857A1" w:rsidRPr="00D62A8C" w:rsidTr="00BD7EE5">
        <w:trPr>
          <w:jc w:val="center"/>
        </w:trPr>
        <w:tc>
          <w:tcPr>
            <w:tcW w:w="2721" w:type="dxa"/>
            <w:shd w:val="clear" w:color="auto" w:fill="auto"/>
          </w:tcPr>
          <w:p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rsidR="00C857A1" w:rsidRPr="00D62A8C" w:rsidRDefault="00C857A1" w:rsidP="00BD7EE5">
            <w:pPr>
              <w:spacing w:line="240" w:lineRule="auto"/>
              <w:jc w:val="center"/>
            </w:pPr>
            <w:r w:rsidRPr="00D62A8C">
              <w:rPr>
                <w:rFonts w:hint="cs"/>
                <w:rtl/>
              </w:rPr>
              <w:t>חותמת וחתימה</w:t>
            </w:r>
          </w:p>
        </w:tc>
      </w:tr>
    </w:tbl>
    <w:p w:rsidR="00C857A1" w:rsidRPr="00D62A8C" w:rsidRDefault="00C857A1" w:rsidP="00C857A1">
      <w:pPr>
        <w:pStyle w:val="a6"/>
        <w:overflowPunct w:val="0"/>
        <w:spacing w:line="240" w:lineRule="auto"/>
        <w:textAlignment w:val="baseline"/>
        <w:rPr>
          <w:rFonts w:cs="David"/>
          <w:b/>
          <w:bCs/>
          <w:rtl/>
        </w:rPr>
      </w:pPr>
    </w:p>
    <w:p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rsidTr="00BD7EE5">
        <w:tc>
          <w:tcPr>
            <w:tcW w:w="2996" w:type="dxa"/>
          </w:tcPr>
          <w:p w:rsidR="00C857A1" w:rsidRPr="00D62A8C" w:rsidRDefault="00C857A1" w:rsidP="00BD7EE5">
            <w:pPr>
              <w:spacing w:line="240" w:lineRule="auto"/>
              <w:jc w:val="center"/>
              <w:rPr>
                <w:rFonts w:ascii="Georgia" w:hAnsi="Georgia"/>
              </w:rPr>
            </w:pPr>
            <w:bookmarkStart w:id="190" w:name="_Toc378247281"/>
            <w:bookmarkStart w:id="191" w:name="_Toc378751270"/>
            <w:bookmarkStart w:id="192" w:name="_Toc365486684"/>
            <w:bookmarkStart w:id="193" w:name="_Ref382488582"/>
            <w:bookmarkStart w:id="194" w:name="_Ref382512643"/>
            <w:bookmarkStart w:id="195" w:name="_Toc398494905"/>
          </w:p>
        </w:tc>
        <w:tc>
          <w:tcPr>
            <w:tcW w:w="3444" w:type="dxa"/>
          </w:tcPr>
          <w:p w:rsidR="00C857A1" w:rsidRPr="00D62A8C" w:rsidRDefault="00C857A1" w:rsidP="00BD7EE5">
            <w:pPr>
              <w:jc w:val="center"/>
              <w:rPr>
                <w:rFonts w:ascii="Georgia" w:hAnsi="Georgia"/>
                <w:u w:val="single"/>
                <w:rtl/>
              </w:rPr>
            </w:pPr>
            <w:r w:rsidRPr="00D62A8C">
              <w:rPr>
                <w:u w:val="single"/>
                <w:rtl/>
              </w:rPr>
              <w:t>אישור עורך דין</w:t>
            </w:r>
          </w:p>
          <w:p w:rsidR="00C857A1" w:rsidRPr="00D62A8C" w:rsidRDefault="00C857A1" w:rsidP="00BD7EE5">
            <w:pPr>
              <w:jc w:val="center"/>
              <w:rPr>
                <w:rFonts w:ascii="Georgia" w:hAnsi="Georgia"/>
                <w:u w:val="single"/>
              </w:rPr>
            </w:pPr>
          </w:p>
        </w:tc>
        <w:tc>
          <w:tcPr>
            <w:tcW w:w="3058" w:type="dxa"/>
          </w:tcPr>
          <w:p w:rsidR="00C857A1" w:rsidRPr="00D62A8C" w:rsidRDefault="00C857A1" w:rsidP="00BD7EE5">
            <w:pPr>
              <w:jc w:val="center"/>
              <w:rPr>
                <w:rFonts w:ascii="Georgia" w:hAnsi="Georgia"/>
              </w:rPr>
            </w:pPr>
          </w:p>
        </w:tc>
      </w:tr>
      <w:tr w:rsidR="00C857A1" w:rsidRPr="00D62A8C" w:rsidTr="00BD7EE5">
        <w:tc>
          <w:tcPr>
            <w:tcW w:w="9498" w:type="dxa"/>
            <w:gridSpan w:val="3"/>
          </w:tcPr>
          <w:p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C857A1" w:rsidRPr="00D62A8C" w:rsidRDefault="00C857A1" w:rsidP="00BD7EE5">
            <w:pPr>
              <w:spacing w:line="240" w:lineRule="auto"/>
              <w:rPr>
                <w:rFonts w:ascii="Georgia" w:hAnsi="Georgia"/>
              </w:rPr>
            </w:pPr>
          </w:p>
        </w:tc>
      </w:tr>
      <w:tr w:rsidR="00C857A1" w:rsidRPr="00D62A8C" w:rsidTr="00BD7EE5">
        <w:tc>
          <w:tcPr>
            <w:tcW w:w="2996" w:type="dxa"/>
          </w:tcPr>
          <w:p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rsidTr="00BD7EE5">
        <w:tc>
          <w:tcPr>
            <w:tcW w:w="2996" w:type="dxa"/>
          </w:tcPr>
          <w:p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C857A1" w:rsidRPr="00D62A8C" w:rsidRDefault="00C857A1" w:rsidP="00C857A1">
      <w:pPr>
        <w:pStyle w:val="8"/>
        <w:rPr>
          <w:highlight w:val="magenta"/>
          <w:rtl/>
        </w:rPr>
      </w:pPr>
      <w:bookmarkStart w:id="196"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6"/>
      <w:r w:rsidRPr="00D62A8C">
        <w:rPr>
          <w:rFonts w:hint="cs"/>
          <w:highlight w:val="magenta"/>
          <w:rtl/>
        </w:rPr>
        <w:tab/>
      </w:r>
      <w:bookmarkStart w:id="197" w:name="נספח_הצעת_מחיר_כותרת"/>
      <w:r w:rsidRPr="00D62A8C">
        <w:rPr>
          <w:rFonts w:hint="cs"/>
          <w:highlight w:val="magenta"/>
          <w:rtl/>
        </w:rPr>
        <w:t xml:space="preserve">הצעת מחיר </w:t>
      </w:r>
      <w:bookmarkEnd w:id="197"/>
    </w:p>
    <w:p w:rsidR="00C857A1" w:rsidRPr="00D62A8C" w:rsidRDefault="00C857A1" w:rsidP="00C857A1">
      <w:pPr>
        <w:spacing w:line="240" w:lineRule="auto"/>
        <w:ind w:left="6480" w:hanging="868"/>
        <w:jc w:val="right"/>
        <w:rPr>
          <w:rtl/>
        </w:rPr>
      </w:pPr>
      <w:r w:rsidRPr="00D62A8C">
        <w:rPr>
          <w:rFonts w:hint="cs"/>
          <w:rtl/>
        </w:rPr>
        <w:t>תאריך: _____________</w:t>
      </w:r>
    </w:p>
    <w:p w:rsidR="00C857A1" w:rsidRPr="00D62A8C" w:rsidRDefault="00C857A1" w:rsidP="00C857A1">
      <w:pPr>
        <w:spacing w:line="240" w:lineRule="auto"/>
        <w:rPr>
          <w:rtl/>
        </w:rPr>
      </w:pPr>
      <w:r w:rsidRPr="00D62A8C">
        <w:rPr>
          <w:rtl/>
        </w:rPr>
        <w:t xml:space="preserve">לכבוד      </w:t>
      </w:r>
    </w:p>
    <w:p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rsidR="00C857A1" w:rsidRPr="00D62A8C" w:rsidRDefault="00C857A1" w:rsidP="00C857A1">
      <w:pPr>
        <w:spacing w:line="240" w:lineRule="auto"/>
        <w:rPr>
          <w:rtl/>
        </w:rPr>
      </w:pPr>
      <w:r w:rsidRPr="00D62A8C">
        <w:rPr>
          <w:rtl/>
        </w:rPr>
        <w:t>ועדת המכרזים המ</w:t>
      </w:r>
      <w:r w:rsidRPr="00D62A8C">
        <w:rPr>
          <w:rFonts w:hint="cs"/>
          <w:rtl/>
        </w:rPr>
        <w:t>שרדית</w:t>
      </w:r>
    </w:p>
    <w:p w:rsidR="00C857A1" w:rsidRPr="00D62A8C" w:rsidRDefault="00C857A1" w:rsidP="00C857A1">
      <w:pPr>
        <w:spacing w:line="240" w:lineRule="auto"/>
        <w:rPr>
          <w:u w:val="single"/>
          <w:rtl/>
        </w:rPr>
      </w:pPr>
      <w:r w:rsidRPr="00D62A8C">
        <w:rPr>
          <w:u w:val="single"/>
          <w:rtl/>
        </w:rPr>
        <w:t>ירושלים</w:t>
      </w:r>
    </w:p>
    <w:p w:rsidR="00C857A1" w:rsidRPr="00D62A8C" w:rsidRDefault="00C857A1" w:rsidP="00C857A1">
      <w:pPr>
        <w:spacing w:line="240" w:lineRule="auto"/>
        <w:rPr>
          <w:rtl/>
        </w:rPr>
      </w:pPr>
    </w:p>
    <w:p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rsidR="00C857A1" w:rsidRPr="00D62A8C" w:rsidRDefault="00C857A1" w:rsidP="00C857A1">
      <w:pPr>
        <w:spacing w:line="240" w:lineRule="auto"/>
        <w:jc w:val="center"/>
        <w:rPr>
          <w:u w:val="single"/>
          <w:rtl/>
        </w:rPr>
      </w:pPr>
    </w:p>
    <w:p w:rsidR="00C857A1" w:rsidRPr="009F6B59" w:rsidRDefault="00C857A1" w:rsidP="00EF684C">
      <w:pPr>
        <w:spacing w:line="240" w:lineRule="auto"/>
        <w:rPr>
          <w:rtl/>
        </w:rPr>
      </w:pPr>
      <w:r w:rsidRPr="009F6B59">
        <w:rPr>
          <w:rFonts w:hint="cs"/>
          <w:rtl/>
        </w:rPr>
        <w:t>להלן הצעת המחיר ל</w:t>
      </w:r>
      <w:r w:rsidRPr="009F6B59">
        <w:rPr>
          <w:rtl/>
        </w:rPr>
        <w:fldChar w:fldCharType="begin"/>
      </w:r>
      <w:r w:rsidRPr="009F6B59">
        <w:rPr>
          <w:rtl/>
        </w:rPr>
        <w:instrText xml:space="preserve"> </w:instrText>
      </w:r>
      <w:r w:rsidRPr="009F6B59">
        <w:rPr>
          <w:rFonts w:hint="cs"/>
        </w:rPr>
        <w:instrText>REF</w:instrText>
      </w:r>
      <w:r w:rsidRPr="009F6B59">
        <w:rPr>
          <w:rFonts w:hint="cs"/>
          <w:rtl/>
        </w:rPr>
        <w:instrText xml:space="preserve"> שם_המכרז \</w:instrText>
      </w:r>
      <w:r w:rsidRPr="009F6B59">
        <w:rPr>
          <w:rFonts w:hint="cs"/>
        </w:rPr>
        <w:instrText>h</w:instrText>
      </w:r>
      <w:r w:rsidRPr="009F6B59">
        <w:rPr>
          <w:rtl/>
        </w:rPr>
        <w:instrText xml:space="preserve">  \* </w:instrText>
      </w:r>
      <w:r w:rsidRPr="009F6B59">
        <w:instrText>MERGEFORMAT</w:instrText>
      </w:r>
      <w:r w:rsidRPr="009F6B59">
        <w:rPr>
          <w:rtl/>
        </w:rPr>
        <w:instrText xml:space="preserve"> </w:instrText>
      </w:r>
      <w:r w:rsidRPr="009F6B59">
        <w:rPr>
          <w:rtl/>
        </w:rPr>
      </w:r>
      <w:r w:rsidRPr="009F6B59">
        <w:rPr>
          <w:rtl/>
        </w:rPr>
        <w:fldChar w:fldCharType="separate"/>
      </w:r>
      <w:r w:rsidR="0075670A">
        <w:rPr>
          <w:rFonts w:hint="cs"/>
          <w:b/>
          <w:bCs/>
          <w:rtl/>
        </w:rPr>
        <w:t xml:space="preserve">מכרז </w:t>
      </w:r>
      <w:r w:rsidR="0075303C">
        <w:rPr>
          <w:rFonts w:hint="cs"/>
          <w:b/>
          <w:bCs/>
          <w:rtl/>
        </w:rPr>
        <w:t>1/2018</w:t>
      </w:r>
      <w:r w:rsidR="0075670A">
        <w:rPr>
          <w:rFonts w:hint="cs"/>
          <w:b/>
          <w:bCs/>
          <w:rtl/>
        </w:rPr>
        <w:t xml:space="preserve"> </w:t>
      </w:r>
      <w:r w:rsidR="00E22C1C">
        <w:rPr>
          <w:rFonts w:hint="cs"/>
          <w:b/>
          <w:bCs/>
          <w:rtl/>
        </w:rPr>
        <w:t xml:space="preserve">ביצוע עבודות בתחום </w:t>
      </w:r>
      <w:r w:rsidR="00EF684C">
        <w:rPr>
          <w:rFonts w:hint="cs"/>
          <w:b/>
          <w:bCs/>
          <w:rtl/>
        </w:rPr>
        <w:t xml:space="preserve">"תשתיות </w:t>
      </w:r>
      <w:r w:rsidR="00E22C1C">
        <w:rPr>
          <w:rFonts w:hint="cs"/>
          <w:b/>
          <w:bCs/>
          <w:rtl/>
        </w:rPr>
        <w:t>מים</w:t>
      </w:r>
      <w:r w:rsidRPr="009F6B59">
        <w:rPr>
          <w:rtl/>
        </w:rPr>
        <w:fldChar w:fldCharType="end"/>
      </w:r>
      <w:r w:rsidR="00EF684C">
        <w:rPr>
          <w:rFonts w:hint="cs"/>
          <w:rtl/>
        </w:rPr>
        <w:t>"</w:t>
      </w:r>
      <w:r w:rsidR="0075670A">
        <w:rPr>
          <w:rFonts w:hint="cs"/>
          <w:rtl/>
        </w:rPr>
        <w:t xml:space="preserve">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rsidR="00C857A1" w:rsidRPr="009F6B59" w:rsidRDefault="00C857A1" w:rsidP="00C857A1">
      <w:pPr>
        <w:spacing w:line="240" w:lineRule="auto"/>
        <w:rPr>
          <w:rtl/>
        </w:rPr>
      </w:pPr>
    </w:p>
    <w:p w:rsidR="00C857A1" w:rsidRDefault="00C857A1" w:rsidP="00C857A1">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לפי הפירוט אשר בטבלה:</w:t>
      </w:r>
    </w:p>
    <w:p w:rsidR="00567C38" w:rsidRDefault="00567C38" w:rsidP="00567C38">
      <w:pPr>
        <w:pStyle w:val="a2"/>
        <w:rPr>
          <w:rtl/>
        </w:rPr>
      </w:pPr>
    </w:p>
    <w:tbl>
      <w:tblPr>
        <w:tblpPr w:leftFromText="180" w:rightFromText="180" w:vertAnchor="text" w:horzAnchor="margin" w:tblpY="-5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708"/>
        <w:gridCol w:w="2410"/>
        <w:gridCol w:w="1492"/>
        <w:gridCol w:w="1002"/>
        <w:gridCol w:w="1493"/>
      </w:tblGrid>
      <w:tr w:rsidR="00215C8D" w:rsidTr="00215C8D">
        <w:tc>
          <w:tcPr>
            <w:tcW w:w="675" w:type="dxa"/>
            <w:vMerge w:val="restart"/>
            <w:tcBorders>
              <w:top w:val="single" w:sz="24" w:space="0" w:color="auto"/>
              <w:left w:val="single" w:sz="24" w:space="0" w:color="auto"/>
            </w:tcBorders>
            <w:shd w:val="clear" w:color="auto" w:fill="FFFF00"/>
          </w:tcPr>
          <w:p w:rsidR="00215C8D" w:rsidRPr="004E22D5" w:rsidRDefault="00215C8D" w:rsidP="00215C8D">
            <w:pPr>
              <w:jc w:val="center"/>
              <w:rPr>
                <w:b/>
                <w:bCs/>
                <w:sz w:val="18"/>
                <w:szCs w:val="18"/>
                <w:rtl/>
              </w:rPr>
            </w:pPr>
          </w:p>
          <w:p w:rsidR="00215C8D" w:rsidRPr="00D35506" w:rsidRDefault="00215C8D" w:rsidP="00215C8D">
            <w:pPr>
              <w:jc w:val="center"/>
              <w:rPr>
                <w:b/>
                <w:bCs/>
                <w:rtl/>
              </w:rPr>
            </w:pPr>
            <w:r w:rsidRPr="00D35506">
              <w:rPr>
                <w:rFonts w:hint="cs"/>
                <w:b/>
                <w:bCs/>
                <w:rtl/>
              </w:rPr>
              <w:t>ספ'</w:t>
            </w:r>
          </w:p>
        </w:tc>
        <w:tc>
          <w:tcPr>
            <w:tcW w:w="3118" w:type="dxa"/>
            <w:gridSpan w:val="2"/>
            <w:tcBorders>
              <w:top w:val="single" w:sz="24" w:space="0" w:color="auto"/>
              <w:bottom w:val="single" w:sz="8" w:space="0" w:color="auto"/>
            </w:tcBorders>
            <w:shd w:val="clear" w:color="auto" w:fill="FFFF00"/>
          </w:tcPr>
          <w:p w:rsidR="00215C8D" w:rsidRPr="00D35506" w:rsidRDefault="00215C8D" w:rsidP="00215C8D">
            <w:pPr>
              <w:jc w:val="center"/>
              <w:rPr>
                <w:b/>
                <w:bCs/>
                <w:rtl/>
              </w:rPr>
            </w:pPr>
            <w:r w:rsidRPr="00D35506">
              <w:rPr>
                <w:rFonts w:hint="cs"/>
                <w:b/>
                <w:bCs/>
                <w:rtl/>
              </w:rPr>
              <w:t>פרק</w:t>
            </w:r>
          </w:p>
        </w:tc>
        <w:tc>
          <w:tcPr>
            <w:tcW w:w="1492" w:type="dxa"/>
            <w:vMerge w:val="restart"/>
            <w:tcBorders>
              <w:top w:val="single" w:sz="24" w:space="0" w:color="auto"/>
            </w:tcBorders>
            <w:shd w:val="clear" w:color="auto" w:fill="FFFF00"/>
          </w:tcPr>
          <w:p w:rsidR="00215C8D" w:rsidRPr="00D35506" w:rsidRDefault="00215C8D" w:rsidP="00215C8D">
            <w:pPr>
              <w:jc w:val="center"/>
              <w:rPr>
                <w:b/>
                <w:bCs/>
                <w:rtl/>
              </w:rPr>
            </w:pPr>
            <w:r w:rsidRPr="00D35506">
              <w:rPr>
                <w:rFonts w:hint="cs"/>
                <w:b/>
                <w:bCs/>
                <w:rtl/>
              </w:rPr>
              <w:t>עלות</w:t>
            </w:r>
          </w:p>
          <w:p w:rsidR="00215C8D" w:rsidRPr="00D35506" w:rsidRDefault="00215C8D" w:rsidP="00215C8D">
            <w:pPr>
              <w:jc w:val="center"/>
              <w:rPr>
                <w:b/>
                <w:bCs/>
                <w:rtl/>
              </w:rPr>
            </w:pPr>
            <w:r w:rsidRPr="00D35506">
              <w:rPr>
                <w:rFonts w:hint="cs"/>
                <w:b/>
                <w:bCs/>
                <w:rtl/>
              </w:rPr>
              <w:t xml:space="preserve">לפני </w:t>
            </w:r>
            <w:r>
              <w:rPr>
                <w:rFonts w:hint="cs"/>
                <w:b/>
                <w:bCs/>
                <w:rtl/>
              </w:rPr>
              <w:t>מילוי</w:t>
            </w:r>
          </w:p>
        </w:tc>
        <w:tc>
          <w:tcPr>
            <w:tcW w:w="1002" w:type="dxa"/>
            <w:vMerge w:val="restart"/>
            <w:tcBorders>
              <w:top w:val="single" w:sz="24" w:space="0" w:color="auto"/>
            </w:tcBorders>
            <w:shd w:val="clear" w:color="auto" w:fill="FFFF00"/>
          </w:tcPr>
          <w:p w:rsidR="00215C8D" w:rsidRDefault="00215C8D" w:rsidP="00215C8D">
            <w:pPr>
              <w:jc w:val="center"/>
              <w:rPr>
                <w:b/>
                <w:bCs/>
                <w:rtl/>
              </w:rPr>
            </w:pPr>
            <w:r w:rsidRPr="00D35506">
              <w:rPr>
                <w:rFonts w:hint="cs"/>
                <w:b/>
                <w:bCs/>
                <w:rtl/>
              </w:rPr>
              <w:t xml:space="preserve">אחוז </w:t>
            </w:r>
          </w:p>
          <w:p w:rsidR="00215C8D" w:rsidRPr="00D35506" w:rsidRDefault="00215C8D" w:rsidP="00215C8D">
            <w:pPr>
              <w:jc w:val="center"/>
              <w:rPr>
                <w:b/>
                <w:bCs/>
                <w:rtl/>
              </w:rPr>
            </w:pPr>
            <w:r w:rsidRPr="00D35506">
              <w:rPr>
                <w:rFonts w:hint="cs"/>
                <w:b/>
                <w:bCs/>
                <w:rtl/>
              </w:rPr>
              <w:t>הנחה</w:t>
            </w:r>
          </w:p>
        </w:tc>
        <w:tc>
          <w:tcPr>
            <w:tcW w:w="1493" w:type="dxa"/>
            <w:vMerge w:val="restart"/>
            <w:tcBorders>
              <w:top w:val="single" w:sz="24" w:space="0" w:color="auto"/>
              <w:right w:val="single" w:sz="24" w:space="0" w:color="auto"/>
            </w:tcBorders>
            <w:shd w:val="clear" w:color="auto" w:fill="FFFF00"/>
          </w:tcPr>
          <w:p w:rsidR="00215C8D" w:rsidRPr="00D35506" w:rsidRDefault="00215C8D" w:rsidP="00215C8D">
            <w:pPr>
              <w:jc w:val="center"/>
              <w:rPr>
                <w:b/>
                <w:bCs/>
                <w:rtl/>
              </w:rPr>
            </w:pPr>
            <w:r w:rsidRPr="00D35506">
              <w:rPr>
                <w:rFonts w:hint="cs"/>
                <w:b/>
                <w:bCs/>
                <w:rtl/>
              </w:rPr>
              <w:t>עלות</w:t>
            </w:r>
          </w:p>
          <w:p w:rsidR="00215C8D" w:rsidRPr="00D35506" w:rsidRDefault="00215C8D" w:rsidP="00215C8D">
            <w:pPr>
              <w:jc w:val="center"/>
              <w:rPr>
                <w:b/>
                <w:bCs/>
                <w:rtl/>
              </w:rPr>
            </w:pPr>
            <w:r w:rsidRPr="00D35506">
              <w:rPr>
                <w:rFonts w:hint="cs"/>
                <w:b/>
                <w:bCs/>
                <w:rtl/>
              </w:rPr>
              <w:t xml:space="preserve">לאחר </w:t>
            </w:r>
            <w:r>
              <w:rPr>
                <w:rFonts w:hint="cs"/>
                <w:b/>
                <w:bCs/>
                <w:rtl/>
              </w:rPr>
              <w:t>מילוי</w:t>
            </w:r>
          </w:p>
        </w:tc>
      </w:tr>
      <w:tr w:rsidR="00215C8D" w:rsidTr="00215C8D">
        <w:tc>
          <w:tcPr>
            <w:tcW w:w="675" w:type="dxa"/>
            <w:vMerge/>
            <w:tcBorders>
              <w:left w:val="single" w:sz="24" w:space="0" w:color="auto"/>
              <w:bottom w:val="single" w:sz="24" w:space="0" w:color="auto"/>
            </w:tcBorders>
            <w:shd w:val="clear" w:color="auto" w:fill="FFFF00"/>
          </w:tcPr>
          <w:p w:rsidR="00215C8D" w:rsidRPr="00D35506" w:rsidRDefault="00215C8D" w:rsidP="00215C8D">
            <w:pPr>
              <w:jc w:val="center"/>
              <w:rPr>
                <w:b/>
                <w:bCs/>
                <w:rtl/>
              </w:rPr>
            </w:pPr>
          </w:p>
        </w:tc>
        <w:tc>
          <w:tcPr>
            <w:tcW w:w="708" w:type="dxa"/>
            <w:tcBorders>
              <w:top w:val="single" w:sz="8" w:space="0" w:color="auto"/>
              <w:bottom w:val="single" w:sz="24" w:space="0" w:color="auto"/>
            </w:tcBorders>
            <w:shd w:val="clear" w:color="auto" w:fill="FFFF00"/>
          </w:tcPr>
          <w:p w:rsidR="00215C8D" w:rsidRPr="00D35506" w:rsidRDefault="00215C8D" w:rsidP="00215C8D">
            <w:pPr>
              <w:jc w:val="center"/>
              <w:rPr>
                <w:b/>
                <w:bCs/>
                <w:rtl/>
              </w:rPr>
            </w:pPr>
            <w:r w:rsidRPr="00D35506">
              <w:rPr>
                <w:rFonts w:hint="cs"/>
                <w:b/>
                <w:bCs/>
                <w:rtl/>
              </w:rPr>
              <w:t>מס'</w:t>
            </w:r>
          </w:p>
        </w:tc>
        <w:tc>
          <w:tcPr>
            <w:tcW w:w="2410" w:type="dxa"/>
            <w:tcBorders>
              <w:top w:val="single" w:sz="8" w:space="0" w:color="auto"/>
              <w:bottom w:val="single" w:sz="24" w:space="0" w:color="auto"/>
            </w:tcBorders>
            <w:shd w:val="clear" w:color="auto" w:fill="FFFF00"/>
          </w:tcPr>
          <w:p w:rsidR="00215C8D" w:rsidRPr="00D35506" w:rsidRDefault="00215C8D" w:rsidP="00215C8D">
            <w:pPr>
              <w:jc w:val="center"/>
              <w:rPr>
                <w:b/>
                <w:bCs/>
                <w:rtl/>
              </w:rPr>
            </w:pPr>
            <w:r w:rsidRPr="00D35506">
              <w:rPr>
                <w:rFonts w:hint="cs"/>
                <w:b/>
                <w:bCs/>
                <w:rtl/>
              </w:rPr>
              <w:t>תיאור</w:t>
            </w:r>
          </w:p>
        </w:tc>
        <w:tc>
          <w:tcPr>
            <w:tcW w:w="1492" w:type="dxa"/>
            <w:vMerge/>
            <w:tcBorders>
              <w:bottom w:val="single" w:sz="24" w:space="0" w:color="auto"/>
            </w:tcBorders>
            <w:shd w:val="clear" w:color="auto" w:fill="FFFF00"/>
          </w:tcPr>
          <w:p w:rsidR="00215C8D" w:rsidRPr="00D35506" w:rsidRDefault="00215C8D" w:rsidP="00215C8D">
            <w:pPr>
              <w:jc w:val="center"/>
              <w:rPr>
                <w:b/>
                <w:bCs/>
                <w:rtl/>
              </w:rPr>
            </w:pPr>
          </w:p>
        </w:tc>
        <w:tc>
          <w:tcPr>
            <w:tcW w:w="1002" w:type="dxa"/>
            <w:vMerge/>
            <w:tcBorders>
              <w:bottom w:val="single" w:sz="24" w:space="0" w:color="auto"/>
            </w:tcBorders>
            <w:shd w:val="clear" w:color="auto" w:fill="FFFF00"/>
          </w:tcPr>
          <w:p w:rsidR="00215C8D" w:rsidRPr="00D35506" w:rsidRDefault="00215C8D" w:rsidP="00215C8D">
            <w:pPr>
              <w:jc w:val="center"/>
              <w:rPr>
                <w:b/>
                <w:bCs/>
                <w:rtl/>
              </w:rPr>
            </w:pPr>
          </w:p>
        </w:tc>
        <w:tc>
          <w:tcPr>
            <w:tcW w:w="1493" w:type="dxa"/>
            <w:vMerge/>
            <w:tcBorders>
              <w:bottom w:val="single" w:sz="24" w:space="0" w:color="auto"/>
              <w:right w:val="single" w:sz="24" w:space="0" w:color="auto"/>
            </w:tcBorders>
            <w:shd w:val="clear" w:color="auto" w:fill="FFFF00"/>
          </w:tcPr>
          <w:p w:rsidR="00215C8D" w:rsidRPr="00D35506" w:rsidRDefault="00215C8D" w:rsidP="00215C8D">
            <w:pPr>
              <w:jc w:val="center"/>
              <w:rPr>
                <w:b/>
                <w:bCs/>
                <w:rtl/>
              </w:rPr>
            </w:pPr>
          </w:p>
        </w:tc>
      </w:tr>
      <w:tr w:rsidR="00215C8D" w:rsidTr="00215C8D">
        <w:tc>
          <w:tcPr>
            <w:tcW w:w="675" w:type="dxa"/>
            <w:tcBorders>
              <w:top w:val="single" w:sz="24" w:space="0" w:color="auto"/>
              <w:left w:val="single" w:sz="24" w:space="0" w:color="auto"/>
            </w:tcBorders>
            <w:shd w:val="clear" w:color="auto" w:fill="auto"/>
          </w:tcPr>
          <w:p w:rsidR="00215C8D" w:rsidRDefault="00215C8D" w:rsidP="00215C8D">
            <w:pPr>
              <w:jc w:val="center"/>
              <w:rPr>
                <w:rtl/>
              </w:rPr>
            </w:pPr>
            <w:r>
              <w:rPr>
                <w:rFonts w:hint="cs"/>
                <w:rtl/>
              </w:rPr>
              <w:t>1.</w:t>
            </w:r>
          </w:p>
        </w:tc>
        <w:tc>
          <w:tcPr>
            <w:tcW w:w="708" w:type="dxa"/>
            <w:tcBorders>
              <w:top w:val="single" w:sz="24" w:space="0" w:color="auto"/>
            </w:tcBorders>
            <w:shd w:val="clear" w:color="auto" w:fill="auto"/>
          </w:tcPr>
          <w:p w:rsidR="00215C8D" w:rsidRDefault="00215C8D" w:rsidP="00215C8D">
            <w:pPr>
              <w:jc w:val="center"/>
              <w:rPr>
                <w:rtl/>
              </w:rPr>
            </w:pPr>
            <w:r>
              <w:rPr>
                <w:rFonts w:hint="cs"/>
                <w:rtl/>
              </w:rPr>
              <w:t>01</w:t>
            </w:r>
          </w:p>
        </w:tc>
        <w:tc>
          <w:tcPr>
            <w:tcW w:w="2410" w:type="dxa"/>
            <w:tcBorders>
              <w:top w:val="single" w:sz="24" w:space="0" w:color="auto"/>
            </w:tcBorders>
            <w:shd w:val="clear" w:color="auto" w:fill="auto"/>
          </w:tcPr>
          <w:p w:rsidR="00215C8D" w:rsidRDefault="00215C8D" w:rsidP="00215C8D">
            <w:pPr>
              <w:rPr>
                <w:rtl/>
              </w:rPr>
            </w:pPr>
            <w:r>
              <w:rPr>
                <w:rFonts w:hint="cs"/>
                <w:rtl/>
              </w:rPr>
              <w:t>אחזקה</w:t>
            </w:r>
          </w:p>
        </w:tc>
        <w:tc>
          <w:tcPr>
            <w:tcW w:w="1492" w:type="dxa"/>
            <w:tcBorders>
              <w:top w:val="single" w:sz="24" w:space="0" w:color="auto"/>
            </w:tcBorders>
            <w:shd w:val="clear" w:color="auto" w:fill="auto"/>
          </w:tcPr>
          <w:p w:rsidR="00215C8D" w:rsidRDefault="002D1A96" w:rsidP="002D1A96">
            <w:pPr>
              <w:jc w:val="center"/>
              <w:rPr>
                <w:rtl/>
              </w:rPr>
            </w:pPr>
            <w:r>
              <w:rPr>
                <w:rFonts w:hint="cs"/>
                <w:rtl/>
              </w:rPr>
              <w:t>197</w:t>
            </w:r>
            <w:r w:rsidR="00215C8D">
              <w:rPr>
                <w:rFonts w:hint="cs"/>
                <w:rtl/>
              </w:rPr>
              <w:t>,</w:t>
            </w:r>
            <w:r>
              <w:rPr>
                <w:rFonts w:hint="cs"/>
                <w:rtl/>
              </w:rPr>
              <w:t>290</w:t>
            </w:r>
          </w:p>
        </w:tc>
        <w:tc>
          <w:tcPr>
            <w:tcW w:w="1002" w:type="dxa"/>
            <w:tcBorders>
              <w:top w:val="single" w:sz="24" w:space="0" w:color="auto"/>
            </w:tcBorders>
            <w:shd w:val="clear" w:color="auto" w:fill="auto"/>
          </w:tcPr>
          <w:p w:rsidR="00215C8D" w:rsidRDefault="00215C8D" w:rsidP="00215C8D">
            <w:pPr>
              <w:jc w:val="center"/>
              <w:rPr>
                <w:rtl/>
              </w:rPr>
            </w:pPr>
          </w:p>
        </w:tc>
        <w:tc>
          <w:tcPr>
            <w:tcW w:w="1493" w:type="dxa"/>
            <w:tcBorders>
              <w:top w:val="single" w:sz="24" w:space="0" w:color="auto"/>
              <w:right w:val="single" w:sz="24" w:space="0" w:color="auto"/>
            </w:tcBorders>
            <w:shd w:val="clear" w:color="auto" w:fill="auto"/>
          </w:tcPr>
          <w:p w:rsidR="00215C8D" w:rsidRDefault="00215C8D" w:rsidP="00215C8D">
            <w:pPr>
              <w:jc w:val="center"/>
              <w:rPr>
                <w:rtl/>
              </w:rPr>
            </w:pPr>
          </w:p>
        </w:tc>
      </w:tr>
      <w:tr w:rsidR="00215C8D" w:rsidTr="00215C8D">
        <w:tc>
          <w:tcPr>
            <w:tcW w:w="675" w:type="dxa"/>
            <w:tcBorders>
              <w:left w:val="single" w:sz="24" w:space="0" w:color="auto"/>
            </w:tcBorders>
            <w:shd w:val="clear" w:color="auto" w:fill="auto"/>
          </w:tcPr>
          <w:p w:rsidR="00215C8D" w:rsidRDefault="00215C8D" w:rsidP="00215C8D">
            <w:pPr>
              <w:jc w:val="center"/>
              <w:rPr>
                <w:rtl/>
              </w:rPr>
            </w:pPr>
            <w:r>
              <w:rPr>
                <w:rFonts w:hint="cs"/>
                <w:rtl/>
              </w:rPr>
              <w:t>2.</w:t>
            </w:r>
          </w:p>
        </w:tc>
        <w:tc>
          <w:tcPr>
            <w:tcW w:w="708" w:type="dxa"/>
            <w:shd w:val="clear" w:color="auto" w:fill="auto"/>
          </w:tcPr>
          <w:p w:rsidR="00215C8D" w:rsidRDefault="00215C8D" w:rsidP="00215C8D">
            <w:pPr>
              <w:jc w:val="center"/>
              <w:rPr>
                <w:rtl/>
              </w:rPr>
            </w:pPr>
            <w:r>
              <w:rPr>
                <w:rFonts w:hint="cs"/>
                <w:rtl/>
              </w:rPr>
              <w:t>02</w:t>
            </w:r>
          </w:p>
        </w:tc>
        <w:tc>
          <w:tcPr>
            <w:tcW w:w="2410" w:type="dxa"/>
            <w:shd w:val="clear" w:color="auto" w:fill="auto"/>
          </w:tcPr>
          <w:p w:rsidR="00215C8D" w:rsidRDefault="00215C8D" w:rsidP="00215C8D">
            <w:pPr>
              <w:rPr>
                <w:rtl/>
              </w:rPr>
            </w:pPr>
            <w:r>
              <w:rPr>
                <w:rFonts w:hint="cs"/>
                <w:rtl/>
              </w:rPr>
              <w:t>התקנה</w:t>
            </w:r>
          </w:p>
        </w:tc>
        <w:tc>
          <w:tcPr>
            <w:tcW w:w="1492" w:type="dxa"/>
            <w:shd w:val="clear" w:color="auto" w:fill="auto"/>
          </w:tcPr>
          <w:p w:rsidR="00215C8D" w:rsidRDefault="002D1A96" w:rsidP="00215C8D">
            <w:pPr>
              <w:jc w:val="center"/>
              <w:rPr>
                <w:rtl/>
              </w:rPr>
            </w:pPr>
            <w:r>
              <w:rPr>
                <w:rFonts w:hint="cs"/>
                <w:rtl/>
              </w:rPr>
              <w:t>247</w:t>
            </w:r>
            <w:r w:rsidR="00215C8D">
              <w:rPr>
                <w:rFonts w:hint="cs"/>
                <w:rtl/>
              </w:rPr>
              <w:t>,000</w:t>
            </w:r>
          </w:p>
        </w:tc>
        <w:tc>
          <w:tcPr>
            <w:tcW w:w="1002" w:type="dxa"/>
            <w:shd w:val="clear" w:color="auto" w:fill="auto"/>
          </w:tcPr>
          <w:p w:rsidR="00215C8D" w:rsidRDefault="00215C8D" w:rsidP="00215C8D">
            <w:pPr>
              <w:jc w:val="center"/>
              <w:rPr>
                <w:rtl/>
              </w:rPr>
            </w:pPr>
          </w:p>
        </w:tc>
        <w:tc>
          <w:tcPr>
            <w:tcW w:w="1493" w:type="dxa"/>
            <w:tcBorders>
              <w:right w:val="single" w:sz="24" w:space="0" w:color="auto"/>
            </w:tcBorders>
            <w:shd w:val="clear" w:color="auto" w:fill="auto"/>
          </w:tcPr>
          <w:p w:rsidR="00215C8D" w:rsidRDefault="00215C8D" w:rsidP="00215C8D">
            <w:pPr>
              <w:jc w:val="center"/>
              <w:rPr>
                <w:rtl/>
              </w:rPr>
            </w:pPr>
          </w:p>
        </w:tc>
      </w:tr>
      <w:tr w:rsidR="00215C8D" w:rsidTr="00215C8D">
        <w:tc>
          <w:tcPr>
            <w:tcW w:w="675" w:type="dxa"/>
            <w:tcBorders>
              <w:left w:val="single" w:sz="24" w:space="0" w:color="auto"/>
              <w:bottom w:val="single" w:sz="24" w:space="0" w:color="auto"/>
            </w:tcBorders>
            <w:shd w:val="clear" w:color="auto" w:fill="auto"/>
          </w:tcPr>
          <w:p w:rsidR="00215C8D" w:rsidRDefault="00215C8D" w:rsidP="00215C8D">
            <w:pPr>
              <w:jc w:val="center"/>
              <w:rPr>
                <w:rtl/>
              </w:rPr>
            </w:pPr>
            <w:r>
              <w:rPr>
                <w:rFonts w:hint="cs"/>
                <w:rtl/>
              </w:rPr>
              <w:t>3.</w:t>
            </w:r>
          </w:p>
        </w:tc>
        <w:tc>
          <w:tcPr>
            <w:tcW w:w="708" w:type="dxa"/>
            <w:tcBorders>
              <w:bottom w:val="single" w:sz="24" w:space="0" w:color="auto"/>
            </w:tcBorders>
            <w:shd w:val="clear" w:color="auto" w:fill="auto"/>
          </w:tcPr>
          <w:p w:rsidR="00215C8D" w:rsidRDefault="00215C8D" w:rsidP="00215C8D">
            <w:pPr>
              <w:jc w:val="center"/>
              <w:rPr>
                <w:rtl/>
              </w:rPr>
            </w:pPr>
            <w:r>
              <w:rPr>
                <w:rFonts w:hint="cs"/>
                <w:rtl/>
              </w:rPr>
              <w:t>03</w:t>
            </w:r>
          </w:p>
        </w:tc>
        <w:tc>
          <w:tcPr>
            <w:tcW w:w="2410" w:type="dxa"/>
            <w:tcBorders>
              <w:bottom w:val="single" w:sz="24" w:space="0" w:color="auto"/>
            </w:tcBorders>
            <w:shd w:val="clear" w:color="auto" w:fill="auto"/>
          </w:tcPr>
          <w:p w:rsidR="00215C8D" w:rsidRDefault="00215C8D" w:rsidP="00215C8D">
            <w:pPr>
              <w:rPr>
                <w:rtl/>
              </w:rPr>
            </w:pPr>
            <w:r>
              <w:rPr>
                <w:rFonts w:hint="cs"/>
                <w:rtl/>
              </w:rPr>
              <w:t>שעות עבודה</w:t>
            </w:r>
          </w:p>
        </w:tc>
        <w:tc>
          <w:tcPr>
            <w:tcW w:w="1492" w:type="dxa"/>
            <w:tcBorders>
              <w:bottom w:val="single" w:sz="24" w:space="0" w:color="auto"/>
            </w:tcBorders>
            <w:shd w:val="clear" w:color="auto" w:fill="auto"/>
          </w:tcPr>
          <w:p w:rsidR="00215C8D" w:rsidRDefault="00215C8D" w:rsidP="00215C8D">
            <w:pPr>
              <w:jc w:val="center"/>
              <w:rPr>
                <w:rtl/>
              </w:rPr>
            </w:pPr>
            <w:r>
              <w:rPr>
                <w:rFonts w:hint="cs"/>
                <w:rtl/>
              </w:rPr>
              <w:t>49,050</w:t>
            </w:r>
          </w:p>
        </w:tc>
        <w:tc>
          <w:tcPr>
            <w:tcW w:w="1002" w:type="dxa"/>
            <w:tcBorders>
              <w:bottom w:val="single" w:sz="24" w:space="0" w:color="auto"/>
            </w:tcBorders>
            <w:shd w:val="clear" w:color="auto" w:fill="auto"/>
          </w:tcPr>
          <w:p w:rsidR="00215C8D" w:rsidRDefault="00215C8D" w:rsidP="00215C8D">
            <w:pPr>
              <w:jc w:val="center"/>
              <w:rPr>
                <w:rtl/>
              </w:rPr>
            </w:pPr>
          </w:p>
        </w:tc>
        <w:tc>
          <w:tcPr>
            <w:tcW w:w="1493" w:type="dxa"/>
            <w:tcBorders>
              <w:bottom w:val="single" w:sz="24" w:space="0" w:color="auto"/>
              <w:right w:val="single" w:sz="24" w:space="0" w:color="auto"/>
            </w:tcBorders>
            <w:shd w:val="clear" w:color="auto" w:fill="auto"/>
          </w:tcPr>
          <w:p w:rsidR="00215C8D" w:rsidRDefault="00215C8D" w:rsidP="00215C8D">
            <w:pPr>
              <w:jc w:val="center"/>
              <w:rPr>
                <w:rtl/>
              </w:rPr>
            </w:pPr>
          </w:p>
        </w:tc>
      </w:tr>
      <w:tr w:rsidR="00215C8D" w:rsidTr="00215C8D">
        <w:tc>
          <w:tcPr>
            <w:tcW w:w="3793" w:type="dxa"/>
            <w:gridSpan w:val="3"/>
            <w:tcBorders>
              <w:top w:val="single" w:sz="24" w:space="0" w:color="auto"/>
              <w:left w:val="single" w:sz="24" w:space="0" w:color="auto"/>
              <w:bottom w:val="single" w:sz="24" w:space="0" w:color="auto"/>
            </w:tcBorders>
            <w:shd w:val="clear" w:color="auto" w:fill="auto"/>
          </w:tcPr>
          <w:p w:rsidR="00215C8D" w:rsidRPr="00D35506" w:rsidRDefault="00215C8D" w:rsidP="00215C8D">
            <w:pPr>
              <w:jc w:val="center"/>
              <w:rPr>
                <w:b/>
                <w:bCs/>
                <w:rtl/>
              </w:rPr>
            </w:pPr>
            <w:r w:rsidRPr="00D35506">
              <w:rPr>
                <w:rFonts w:hint="cs"/>
                <w:b/>
                <w:bCs/>
                <w:rtl/>
              </w:rPr>
              <w:t xml:space="preserve">סה"כ עלות, </w:t>
            </w:r>
            <w:r w:rsidRPr="00B53E64">
              <w:rPr>
                <w:rFonts w:hint="cs"/>
                <w:b/>
                <w:bCs/>
                <w:u w:val="single"/>
                <w:rtl/>
              </w:rPr>
              <w:t>לפני מע"מ</w:t>
            </w:r>
          </w:p>
        </w:tc>
        <w:tc>
          <w:tcPr>
            <w:tcW w:w="1492" w:type="dxa"/>
            <w:tcBorders>
              <w:top w:val="single" w:sz="24" w:space="0" w:color="auto"/>
              <w:bottom w:val="single" w:sz="24" w:space="0" w:color="auto"/>
            </w:tcBorders>
            <w:shd w:val="clear" w:color="auto" w:fill="auto"/>
          </w:tcPr>
          <w:p w:rsidR="00215C8D" w:rsidRPr="00D35506" w:rsidRDefault="002D1A96" w:rsidP="002D1A96">
            <w:pPr>
              <w:jc w:val="center"/>
              <w:rPr>
                <w:b/>
                <w:bCs/>
                <w:rtl/>
              </w:rPr>
            </w:pPr>
            <w:r>
              <w:rPr>
                <w:rFonts w:hint="cs"/>
                <w:b/>
                <w:bCs/>
                <w:rtl/>
              </w:rPr>
              <w:t>493</w:t>
            </w:r>
            <w:r w:rsidR="00215C8D" w:rsidRPr="00D35506">
              <w:rPr>
                <w:rFonts w:hint="cs"/>
                <w:b/>
                <w:bCs/>
                <w:rtl/>
              </w:rPr>
              <w:t>,</w:t>
            </w:r>
            <w:r>
              <w:rPr>
                <w:rFonts w:hint="cs"/>
                <w:b/>
                <w:bCs/>
                <w:rtl/>
              </w:rPr>
              <w:t>340</w:t>
            </w:r>
          </w:p>
        </w:tc>
        <w:tc>
          <w:tcPr>
            <w:tcW w:w="1002" w:type="dxa"/>
            <w:tcBorders>
              <w:top w:val="single" w:sz="24" w:space="0" w:color="auto"/>
              <w:bottom w:val="single" w:sz="24" w:space="0" w:color="auto"/>
            </w:tcBorders>
            <w:shd w:val="clear" w:color="auto" w:fill="000000"/>
          </w:tcPr>
          <w:p w:rsidR="00215C8D" w:rsidRDefault="00215C8D" w:rsidP="00215C8D">
            <w:pPr>
              <w:jc w:val="center"/>
              <w:rPr>
                <w:rtl/>
              </w:rPr>
            </w:pPr>
          </w:p>
        </w:tc>
        <w:tc>
          <w:tcPr>
            <w:tcW w:w="1493" w:type="dxa"/>
            <w:tcBorders>
              <w:top w:val="single" w:sz="24" w:space="0" w:color="auto"/>
              <w:bottom w:val="single" w:sz="24" w:space="0" w:color="auto"/>
              <w:right w:val="single" w:sz="24" w:space="0" w:color="auto"/>
            </w:tcBorders>
            <w:shd w:val="clear" w:color="auto" w:fill="auto"/>
          </w:tcPr>
          <w:p w:rsidR="00215C8D" w:rsidRDefault="00215C8D" w:rsidP="00215C8D">
            <w:pPr>
              <w:jc w:val="center"/>
              <w:rPr>
                <w:rtl/>
              </w:rPr>
            </w:pPr>
          </w:p>
        </w:tc>
      </w:tr>
      <w:tr w:rsidR="00215C8D" w:rsidTr="00215C8D">
        <w:tc>
          <w:tcPr>
            <w:tcW w:w="3793" w:type="dxa"/>
            <w:gridSpan w:val="3"/>
            <w:tcBorders>
              <w:top w:val="single" w:sz="24" w:space="0" w:color="auto"/>
              <w:left w:val="single" w:sz="24" w:space="0" w:color="auto"/>
              <w:bottom w:val="single" w:sz="24" w:space="0" w:color="auto"/>
            </w:tcBorders>
            <w:shd w:val="clear" w:color="auto" w:fill="auto"/>
          </w:tcPr>
          <w:p w:rsidR="00215C8D" w:rsidRPr="00D35506" w:rsidRDefault="00215C8D" w:rsidP="00215C8D">
            <w:pPr>
              <w:jc w:val="center"/>
              <w:rPr>
                <w:b/>
                <w:bCs/>
                <w:rtl/>
              </w:rPr>
            </w:pPr>
            <w:r>
              <w:rPr>
                <w:rFonts w:hint="cs"/>
                <w:b/>
                <w:bCs/>
                <w:rtl/>
              </w:rPr>
              <w:t xml:space="preserve">סה"כ עלות, </w:t>
            </w:r>
            <w:r w:rsidRPr="00B53E64">
              <w:rPr>
                <w:rFonts w:hint="cs"/>
                <w:b/>
                <w:bCs/>
                <w:u w:val="single"/>
                <w:rtl/>
              </w:rPr>
              <w:t>כולל מע"מ</w:t>
            </w:r>
          </w:p>
        </w:tc>
        <w:tc>
          <w:tcPr>
            <w:tcW w:w="1492" w:type="dxa"/>
            <w:tcBorders>
              <w:top w:val="single" w:sz="24" w:space="0" w:color="auto"/>
              <w:bottom w:val="single" w:sz="24" w:space="0" w:color="auto"/>
            </w:tcBorders>
            <w:shd w:val="clear" w:color="auto" w:fill="auto"/>
          </w:tcPr>
          <w:p w:rsidR="00215C8D" w:rsidRDefault="002D1A96" w:rsidP="002D1A96">
            <w:pPr>
              <w:jc w:val="center"/>
              <w:rPr>
                <w:b/>
                <w:bCs/>
                <w:rtl/>
              </w:rPr>
            </w:pPr>
            <w:r>
              <w:rPr>
                <w:rFonts w:hint="cs"/>
                <w:b/>
                <w:bCs/>
                <w:rtl/>
              </w:rPr>
              <w:t>577</w:t>
            </w:r>
            <w:r w:rsidR="00215C8D">
              <w:rPr>
                <w:rFonts w:hint="cs"/>
                <w:b/>
                <w:bCs/>
                <w:rtl/>
              </w:rPr>
              <w:t>,</w:t>
            </w:r>
            <w:r>
              <w:rPr>
                <w:rFonts w:hint="cs"/>
                <w:b/>
                <w:bCs/>
                <w:rtl/>
              </w:rPr>
              <w:t>208</w:t>
            </w:r>
          </w:p>
        </w:tc>
        <w:tc>
          <w:tcPr>
            <w:tcW w:w="1002" w:type="dxa"/>
            <w:tcBorders>
              <w:top w:val="single" w:sz="24" w:space="0" w:color="auto"/>
              <w:bottom w:val="single" w:sz="24" w:space="0" w:color="auto"/>
            </w:tcBorders>
            <w:shd w:val="clear" w:color="auto" w:fill="000000"/>
          </w:tcPr>
          <w:p w:rsidR="00215C8D" w:rsidRDefault="00215C8D" w:rsidP="00215C8D">
            <w:pPr>
              <w:jc w:val="center"/>
              <w:rPr>
                <w:rtl/>
              </w:rPr>
            </w:pPr>
          </w:p>
        </w:tc>
        <w:tc>
          <w:tcPr>
            <w:tcW w:w="1493" w:type="dxa"/>
            <w:tcBorders>
              <w:top w:val="single" w:sz="24" w:space="0" w:color="auto"/>
              <w:bottom w:val="single" w:sz="24" w:space="0" w:color="auto"/>
              <w:right w:val="single" w:sz="24" w:space="0" w:color="auto"/>
            </w:tcBorders>
            <w:shd w:val="clear" w:color="auto" w:fill="auto"/>
          </w:tcPr>
          <w:p w:rsidR="00215C8D" w:rsidRDefault="00215C8D" w:rsidP="00215C8D">
            <w:pPr>
              <w:jc w:val="center"/>
              <w:rPr>
                <w:rtl/>
              </w:rPr>
            </w:pPr>
          </w:p>
        </w:tc>
      </w:tr>
    </w:tbl>
    <w:p w:rsidR="00567C38" w:rsidRDefault="00567C38" w:rsidP="00567C38">
      <w:pPr>
        <w:pStyle w:val="a2"/>
        <w:rPr>
          <w:rtl/>
        </w:rPr>
      </w:pPr>
    </w:p>
    <w:p w:rsidR="00567C38" w:rsidRDefault="00567C38" w:rsidP="00567C38">
      <w:pPr>
        <w:pStyle w:val="a2"/>
        <w:rPr>
          <w:rtl/>
        </w:rPr>
      </w:pPr>
    </w:p>
    <w:p w:rsidR="00567C38" w:rsidRDefault="00567C38" w:rsidP="00567C38">
      <w:pPr>
        <w:pStyle w:val="a2"/>
        <w:rPr>
          <w:rtl/>
        </w:rPr>
      </w:pPr>
    </w:p>
    <w:p w:rsidR="00567C38" w:rsidRDefault="00567C38" w:rsidP="00567C38">
      <w:pPr>
        <w:pStyle w:val="a2"/>
        <w:rPr>
          <w:rtl/>
        </w:rPr>
      </w:pPr>
    </w:p>
    <w:p w:rsidR="00567C38" w:rsidRDefault="00567C38" w:rsidP="00567C38">
      <w:pPr>
        <w:pStyle w:val="a2"/>
        <w:rPr>
          <w:rtl/>
        </w:rPr>
      </w:pPr>
    </w:p>
    <w:p w:rsidR="00567C38" w:rsidRDefault="00567C38" w:rsidP="00567C38">
      <w:pPr>
        <w:pStyle w:val="a2"/>
        <w:rPr>
          <w:rtl/>
        </w:rPr>
      </w:pPr>
    </w:p>
    <w:p w:rsidR="00567C38" w:rsidRDefault="00567C38" w:rsidP="00567C38">
      <w:pPr>
        <w:pStyle w:val="a2"/>
        <w:rPr>
          <w:rtl/>
        </w:rPr>
      </w:pPr>
    </w:p>
    <w:p w:rsidR="00567C38" w:rsidRDefault="00567C38" w:rsidP="00567C38">
      <w:pPr>
        <w:pStyle w:val="a2"/>
        <w:rPr>
          <w:rtl/>
        </w:rPr>
      </w:pPr>
    </w:p>
    <w:p w:rsidR="00215C8D" w:rsidRDefault="00215C8D" w:rsidP="00C857A1">
      <w:pPr>
        <w:pStyle w:val="HNormal"/>
        <w:spacing w:after="0"/>
        <w:ind w:left="-58"/>
        <w:rPr>
          <w:rFonts w:cs="David"/>
          <w:rtl/>
        </w:rPr>
      </w:pPr>
    </w:p>
    <w:p w:rsidR="00C857A1" w:rsidRPr="009F6B59" w:rsidRDefault="00C857A1" w:rsidP="00C857A1">
      <w:pPr>
        <w:pStyle w:val="HNormal"/>
        <w:spacing w:after="0"/>
        <w:ind w:left="-58"/>
        <w:rPr>
          <w:rFonts w:cs="David"/>
          <w:rtl/>
        </w:rPr>
      </w:pPr>
      <w:r w:rsidRPr="009F6B59">
        <w:rPr>
          <w:rFonts w:cs="David" w:hint="cs"/>
          <w:rtl/>
        </w:rPr>
        <w:lastRenderedPageBreak/>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rsidR="00C857A1" w:rsidRPr="009F6B59" w:rsidRDefault="00C857A1" w:rsidP="00C857A1">
      <w:pPr>
        <w:pStyle w:val="HNormal"/>
        <w:spacing w:after="0"/>
        <w:ind w:left="578" w:hanging="634"/>
        <w:rPr>
          <w:rFonts w:cs="David"/>
          <w:rtl/>
        </w:rPr>
      </w:pPr>
    </w:p>
    <w:p w:rsidR="00C857A1" w:rsidRPr="009F6B59" w:rsidRDefault="00C857A1" w:rsidP="00C857A1">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rsidR="00C857A1" w:rsidRPr="009F6B59" w:rsidRDefault="00C857A1" w:rsidP="00C857A1">
      <w:pPr>
        <w:spacing w:line="240" w:lineRule="auto"/>
        <w:ind w:left="-58"/>
        <w:rPr>
          <w:rtl/>
        </w:rPr>
      </w:pPr>
    </w:p>
    <w:p w:rsidR="00C857A1" w:rsidRPr="009F6B59" w:rsidRDefault="00C857A1" w:rsidP="00C857A1">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r>
      <w:r w:rsidRPr="009F6B59">
        <w:rPr>
          <w:rtl/>
        </w:rPr>
        <w:fldChar w:fldCharType="separate"/>
      </w:r>
      <w:r w:rsidRPr="00CA6199">
        <w:rPr>
          <w:rFonts w:hint="eastAsia"/>
          <w:rtl/>
        </w:rPr>
        <w:t>ההצעות</w:t>
      </w:r>
      <w:r w:rsidRPr="00CA6199">
        <w:rPr>
          <w:rtl/>
        </w:rPr>
        <w:t xml:space="preserve"> ש</w:t>
      </w:r>
      <w:r w:rsidRPr="00CA6199">
        <w:rPr>
          <w:rFonts w:hint="cs"/>
          <w:rtl/>
        </w:rPr>
        <w:t>ת</w:t>
      </w:r>
      <w:r w:rsidRPr="00CA6199">
        <w:rPr>
          <w:rtl/>
        </w:rPr>
        <w:t>וגש</w:t>
      </w:r>
      <w:r w:rsidRPr="00CA6199">
        <w:rPr>
          <w:rFonts w:hint="cs"/>
          <w:rtl/>
        </w:rPr>
        <w:t>נה</w:t>
      </w:r>
      <w:r w:rsidRPr="00CA6199">
        <w:rPr>
          <w:rtl/>
        </w:rPr>
        <w:t xml:space="preserve"> תיבחנה בהתאם לאומדן עלות העבודה השמור עם המשרד</w:t>
      </w:r>
      <w:r w:rsidRPr="00CA6199">
        <w:rPr>
          <w:rFonts w:hint="cs"/>
          <w:rtl/>
        </w:rPr>
        <w:t xml:space="preserve"> (להלן: האומדן)</w:t>
      </w:r>
      <w:r w:rsidRPr="00CA6199">
        <w:rPr>
          <w:rtl/>
        </w:rPr>
        <w:t>. האומדן יוכנס לתיבת המכרזים עד למועד האחרון להגשת הצעות. האומדן ואופן הכנתו יהי</w:t>
      </w:r>
      <w:r w:rsidRPr="00CA6199">
        <w:rPr>
          <w:rFonts w:hint="cs"/>
          <w:rtl/>
        </w:rPr>
        <w:t>ו</w:t>
      </w:r>
      <w:r w:rsidRPr="00CA6199">
        <w:rPr>
          <w:rtl/>
        </w:rPr>
        <w:t xml:space="preserve"> חסויים</w:t>
      </w:r>
      <w:r w:rsidRPr="00CA6199">
        <w:rPr>
          <w:rFonts w:hint="cs"/>
          <w:rtl/>
        </w:rPr>
        <w:t xml:space="preserve">. </w:t>
      </w:r>
      <w:r w:rsidRPr="00CA6199">
        <w:rPr>
          <w:rtl/>
        </w:rPr>
        <w:t xml:space="preserve">המשרד </w:t>
      </w:r>
      <w:r w:rsidRPr="00CA6199">
        <w:rPr>
          <w:rFonts w:hint="eastAsia"/>
          <w:rtl/>
        </w:rPr>
        <w:t>שומר</w:t>
      </w:r>
      <w:r w:rsidRPr="00CA6199">
        <w:rPr>
          <w:rtl/>
        </w:rPr>
        <w:t xml:space="preserve"> </w:t>
      </w:r>
      <w:r w:rsidRPr="00CA6199">
        <w:rPr>
          <w:rFonts w:hint="eastAsia"/>
          <w:rtl/>
        </w:rPr>
        <w:t>לעצמו</w:t>
      </w:r>
      <w:r w:rsidRPr="00CA6199">
        <w:rPr>
          <w:rtl/>
        </w:rPr>
        <w:t xml:space="preserve"> </w:t>
      </w:r>
      <w:r w:rsidRPr="00CA6199">
        <w:rPr>
          <w:rFonts w:hint="eastAsia"/>
          <w:rtl/>
        </w:rPr>
        <w:t>את</w:t>
      </w:r>
      <w:r w:rsidRPr="00CA6199">
        <w:rPr>
          <w:rtl/>
        </w:rPr>
        <w:t xml:space="preserve"> </w:t>
      </w:r>
      <w:r w:rsidRPr="00CA6199">
        <w:rPr>
          <w:rFonts w:hint="eastAsia"/>
          <w:rtl/>
        </w:rPr>
        <w:t>הזכות</w:t>
      </w:r>
      <w:r w:rsidRPr="00CA6199">
        <w:rPr>
          <w:rtl/>
        </w:rPr>
        <w:t xml:space="preserve"> לפסול הצעה החורגת מהאומדן בטווח של 20%</w:t>
      </w:r>
      <w:r w:rsidRPr="009F6B59">
        <w:rPr>
          <w:rtl/>
        </w:rPr>
        <w:fldChar w:fldCharType="end"/>
      </w:r>
      <w:r w:rsidRPr="009F6B59">
        <w:rPr>
          <w:rtl/>
        </w:rPr>
        <w:t>.</w:t>
      </w:r>
    </w:p>
    <w:p w:rsidR="00C857A1" w:rsidRPr="009F6B59" w:rsidRDefault="00C857A1" w:rsidP="00C857A1">
      <w:pPr>
        <w:spacing w:line="240" w:lineRule="auto"/>
        <w:ind w:hanging="634"/>
        <w:rPr>
          <w:rtl/>
        </w:rPr>
      </w:pPr>
    </w:p>
    <w:p w:rsidR="00C857A1" w:rsidRPr="009F6B59" w:rsidRDefault="00C857A1" w:rsidP="00C857A1">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rsidR="00C857A1" w:rsidRPr="009F6B59" w:rsidRDefault="00C857A1" w:rsidP="00C857A1">
      <w:pPr>
        <w:spacing w:line="240" w:lineRule="auto"/>
        <w:ind w:hanging="634"/>
        <w:rPr>
          <w:rtl/>
        </w:rPr>
      </w:pPr>
    </w:p>
    <w:p w:rsidR="00C857A1" w:rsidRPr="009F6B59" w:rsidRDefault="00C857A1" w:rsidP="00C857A1">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C857A1" w:rsidRPr="009F6B59" w:rsidRDefault="00C857A1" w:rsidP="00C857A1">
      <w:pPr>
        <w:spacing w:line="240" w:lineRule="auto"/>
        <w:ind w:left="-58"/>
        <w:rPr>
          <w:rtl/>
        </w:rPr>
      </w:pPr>
    </w:p>
    <w:p w:rsidR="00C857A1" w:rsidRPr="009F6B59" w:rsidRDefault="00C857A1" w:rsidP="00C857A1">
      <w:pPr>
        <w:spacing w:line="240" w:lineRule="auto"/>
        <w:ind w:left="-58"/>
        <w:rPr>
          <w:rtl/>
        </w:rPr>
      </w:pPr>
      <w:r w:rsidRPr="009F6B59">
        <w:rPr>
          <w:rFonts w:hint="cs"/>
          <w:u w:val="single"/>
          <w:rtl/>
        </w:rPr>
        <w:t>חתימת המציע</w:t>
      </w:r>
      <w:r w:rsidRPr="009F6B59">
        <w:rPr>
          <w:rFonts w:hint="cs"/>
          <w:rtl/>
        </w:rPr>
        <w:t>:</w:t>
      </w:r>
    </w:p>
    <w:p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rsidTr="00BD7EE5">
        <w:tc>
          <w:tcPr>
            <w:tcW w:w="3114" w:type="dxa"/>
          </w:tcPr>
          <w:p w:rsidR="00C857A1" w:rsidRPr="009F6B59" w:rsidRDefault="00C857A1" w:rsidP="00BD7EE5">
            <w:pPr>
              <w:spacing w:line="240" w:lineRule="auto"/>
              <w:jc w:val="center"/>
              <w:rPr>
                <w:rtl/>
              </w:rPr>
            </w:pPr>
            <w:r w:rsidRPr="009F6B59">
              <w:rPr>
                <w:rFonts w:hint="cs"/>
                <w:rtl/>
              </w:rPr>
              <w:t>___________________</w:t>
            </w:r>
          </w:p>
        </w:tc>
        <w:tc>
          <w:tcPr>
            <w:tcW w:w="3115" w:type="dxa"/>
          </w:tcPr>
          <w:p w:rsidR="00C857A1" w:rsidRPr="009F6B59" w:rsidRDefault="00C857A1" w:rsidP="00BD7EE5">
            <w:pPr>
              <w:spacing w:line="240" w:lineRule="auto"/>
              <w:jc w:val="center"/>
              <w:rPr>
                <w:rtl/>
              </w:rPr>
            </w:pPr>
            <w:r w:rsidRPr="009F6B59">
              <w:rPr>
                <w:rFonts w:hint="cs"/>
                <w:rtl/>
              </w:rPr>
              <w:t>___________________</w:t>
            </w:r>
          </w:p>
        </w:tc>
        <w:tc>
          <w:tcPr>
            <w:tcW w:w="3115" w:type="dxa"/>
          </w:tcPr>
          <w:p w:rsidR="00C857A1" w:rsidRPr="009F6B59" w:rsidRDefault="00C857A1" w:rsidP="00BD7EE5">
            <w:pPr>
              <w:spacing w:line="240" w:lineRule="auto"/>
              <w:jc w:val="center"/>
              <w:rPr>
                <w:rtl/>
              </w:rPr>
            </w:pPr>
            <w:r w:rsidRPr="009F6B59">
              <w:rPr>
                <w:rFonts w:hint="cs"/>
                <w:rtl/>
              </w:rPr>
              <w:t>___________________</w:t>
            </w:r>
          </w:p>
        </w:tc>
      </w:tr>
      <w:tr w:rsidR="00C857A1" w:rsidRPr="00D62A8C" w:rsidTr="00BD7EE5">
        <w:tc>
          <w:tcPr>
            <w:tcW w:w="3114" w:type="dxa"/>
          </w:tcPr>
          <w:p w:rsidR="00C857A1" w:rsidRPr="009F6B59" w:rsidRDefault="00C857A1" w:rsidP="00BD7EE5">
            <w:pPr>
              <w:jc w:val="center"/>
              <w:rPr>
                <w:rtl/>
              </w:rPr>
            </w:pPr>
            <w:r w:rsidRPr="009F6B59">
              <w:rPr>
                <w:rFonts w:hint="cs"/>
                <w:rtl/>
              </w:rPr>
              <w:t>תאריך</w:t>
            </w:r>
          </w:p>
        </w:tc>
        <w:tc>
          <w:tcPr>
            <w:tcW w:w="3115" w:type="dxa"/>
          </w:tcPr>
          <w:p w:rsidR="00C857A1" w:rsidRPr="009F6B59" w:rsidRDefault="00C857A1" w:rsidP="00BD7EE5">
            <w:pPr>
              <w:jc w:val="center"/>
              <w:rPr>
                <w:rtl/>
              </w:rPr>
            </w:pPr>
            <w:r w:rsidRPr="009F6B59">
              <w:rPr>
                <w:rFonts w:hint="cs"/>
                <w:rtl/>
              </w:rPr>
              <w:t>שם החותם</w:t>
            </w:r>
          </w:p>
        </w:tc>
        <w:tc>
          <w:tcPr>
            <w:tcW w:w="3115" w:type="dxa"/>
          </w:tcPr>
          <w:p w:rsidR="00C857A1" w:rsidRPr="00D62A8C" w:rsidRDefault="00C857A1" w:rsidP="00BD7EE5">
            <w:pPr>
              <w:jc w:val="center"/>
              <w:rPr>
                <w:rtl/>
              </w:rPr>
            </w:pPr>
            <w:r w:rsidRPr="009F6B59">
              <w:rPr>
                <w:rtl/>
              </w:rPr>
              <w:t>חתימה/חותמת</w:t>
            </w:r>
          </w:p>
        </w:tc>
      </w:tr>
    </w:tbl>
    <w:p w:rsidR="00C857A1" w:rsidRPr="00D62A8C" w:rsidRDefault="00C857A1" w:rsidP="00C857A1">
      <w:pPr>
        <w:pStyle w:val="8"/>
        <w:rPr>
          <w:highlight w:val="magenta"/>
          <w:rtl/>
        </w:rPr>
      </w:pPr>
      <w:bookmarkStart w:id="198"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8"/>
      <w:r w:rsidRPr="00D62A8C">
        <w:rPr>
          <w:rFonts w:hint="cs"/>
          <w:highlight w:val="magenta"/>
          <w:rtl/>
        </w:rPr>
        <w:tab/>
      </w:r>
      <w:bookmarkStart w:id="199" w:name="נספח_תוצרת_הארץ_כותרת"/>
      <w:r w:rsidRPr="00CE651D">
        <w:rPr>
          <w:highlight w:val="magenta"/>
          <w:rtl/>
        </w:rPr>
        <w:t>אישור רו"ח בדבר שיעור מחיר המרכיב הישראלי</w:t>
      </w:r>
      <w:bookmarkEnd w:id="199"/>
    </w:p>
    <w:p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1939489C">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0D170A" w:rsidRPr="00A302DD" w:rsidRDefault="000D170A"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516FC2"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rsidR="000D170A" w:rsidRPr="00A302DD" w:rsidRDefault="000D170A"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rsidR="00C857A1" w:rsidRPr="00CE651D" w:rsidRDefault="00C857A1" w:rsidP="00C857A1">
      <w:pPr>
        <w:ind w:left="26"/>
        <w:rPr>
          <w:rFonts w:ascii="Arial" w:hAnsi="Arial"/>
          <w:b/>
          <w:bCs/>
          <w:rtl/>
        </w:rPr>
      </w:pPr>
      <w:r w:rsidRPr="00CE651D">
        <w:rPr>
          <w:rFonts w:ascii="Arial" w:hAnsi="Arial"/>
          <w:b/>
          <w:bCs/>
          <w:rtl/>
        </w:rPr>
        <w:t>לכבוד</w:t>
      </w:r>
    </w:p>
    <w:p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rsidR="00C857A1" w:rsidRPr="00CE651D" w:rsidRDefault="00C857A1" w:rsidP="00C857A1">
      <w:pPr>
        <w:ind w:left="26"/>
        <w:rPr>
          <w:rFonts w:ascii="Arial" w:hAnsi="Arial"/>
          <w:rtl/>
        </w:rPr>
      </w:pPr>
    </w:p>
    <w:p w:rsidR="00C857A1" w:rsidRPr="00CE651D" w:rsidRDefault="00C857A1" w:rsidP="00C857A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rsidR="00C857A1" w:rsidRPr="00CE651D" w:rsidRDefault="00C857A1" w:rsidP="00C857A1">
      <w:pPr>
        <w:ind w:left="26"/>
        <w:rPr>
          <w:rFonts w:ascii="Arial" w:hAnsi="Arial"/>
          <w:rtl/>
        </w:rPr>
      </w:pPr>
      <w:r w:rsidRPr="00CE651D">
        <w:rPr>
          <w:rFonts w:ascii="Arial" w:hAnsi="Arial"/>
          <w:b/>
          <w:bCs/>
          <w:rtl/>
        </w:rPr>
        <w:t xml:space="preserve">                               המוגש על ידי חברת _____________________________________ בע"מ</w:t>
      </w:r>
    </w:p>
    <w:p w:rsidR="00C857A1" w:rsidRPr="00CE651D" w:rsidRDefault="00C857A1" w:rsidP="00C857A1">
      <w:pPr>
        <w:ind w:left="26"/>
        <w:rPr>
          <w:rFonts w:ascii="Arial" w:hAnsi="Arial"/>
          <w:rtl/>
        </w:rPr>
      </w:pPr>
    </w:p>
    <w:p w:rsidR="00C857A1" w:rsidRPr="00CE651D" w:rsidRDefault="00C857A1" w:rsidP="00C857A1">
      <w:pPr>
        <w:ind w:left="26"/>
        <w:rPr>
          <w:rFonts w:ascii="Arial" w:hAnsi="Arial"/>
          <w:rtl/>
        </w:rPr>
      </w:pPr>
      <w:r w:rsidRPr="00CE651D">
        <w:rPr>
          <w:rFonts w:ascii="Arial" w:hAnsi="Arial"/>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857A1" w:rsidRPr="00CE651D" w:rsidRDefault="00C857A1" w:rsidP="00C857A1">
      <w:pPr>
        <w:ind w:left="28"/>
        <w:rPr>
          <w:rFonts w:ascii="Arial" w:hAnsi="Arial"/>
          <w:rtl/>
        </w:rPr>
      </w:pPr>
    </w:p>
    <w:p w:rsidR="00C857A1" w:rsidRPr="00CE651D" w:rsidRDefault="006966BD" w:rsidP="00C857A1">
      <w:pPr>
        <w:ind w:left="26"/>
        <w:rPr>
          <w:rFonts w:ascii="Arial" w:hAnsi="Arial"/>
          <w:rtl/>
        </w:rPr>
      </w:pPr>
      <w:r>
        <w:rPr>
          <w:rFonts w:cs="Times New Roman"/>
          <w:noProof/>
          <w:lang w:eastAsia="en-US"/>
        </w:rPr>
        <mc:AlternateContent>
          <mc:Choice Requires="wps">
            <w:drawing>
              <wp:anchor distT="0" distB="0" distL="114300" distR="114300" simplePos="0" relativeHeight="251663360" behindDoc="0" locked="0" layoutInCell="1" allowOverlap="1" wp14:anchorId="2F4F3725" wp14:editId="388E8C6E">
                <wp:simplePos x="0" y="0"/>
                <wp:positionH relativeFrom="column">
                  <wp:posOffset>852331</wp:posOffset>
                </wp:positionH>
                <wp:positionV relativeFrom="paragraph">
                  <wp:posOffset>437458</wp:posOffset>
                </wp:positionV>
                <wp:extent cx="3709035" cy="962025"/>
                <wp:effectExtent l="0" t="1181100" r="0" b="119062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rsidR="000D170A" w:rsidRDefault="000D170A" w:rsidP="006966BD">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4F3725" id="תיבת טקסט 3" o:spid="_x0000_s1027" type="#_x0000_t202" style="position:absolute;left:0;text-align:left;margin-left:67.1pt;margin-top:34.45pt;width:292.05pt;height:75.75pt;rotation:2932025fd;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">
                <v:textbox>
                  <w:txbxContent>
                    <w:p w:rsidR="000D170A" w:rsidRDefault="000D170A" w:rsidP="006966BD">
                      <w:pPr>
                        <w:rPr>
                          <w:b/>
                          <w:bCs/>
                          <w:color w:val="FF0000"/>
                          <w:sz w:val="140"/>
                          <w:szCs w:val="140"/>
                        </w:rPr>
                      </w:pPr>
                      <w:r>
                        <w:rPr>
                          <w:b/>
                          <w:bCs/>
                          <w:color w:val="FF0000"/>
                          <w:sz w:val="140"/>
                          <w:szCs w:val="140"/>
                          <w:rtl/>
                        </w:rPr>
                        <w:t>לא רלוונטי</w:t>
                      </w:r>
                    </w:p>
                  </w:txbxContent>
                </v:textbox>
              </v:shape>
            </w:pict>
          </mc:Fallback>
        </mc:AlternateContent>
      </w:r>
      <w:r w:rsidR="00C857A1"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857A1" w:rsidRPr="00CE651D" w:rsidRDefault="00C857A1" w:rsidP="00C857A1">
      <w:pPr>
        <w:ind w:left="28"/>
        <w:rPr>
          <w:rFonts w:ascii="Arial" w:hAnsi="Arial"/>
          <w:rtl/>
        </w:rPr>
      </w:pPr>
    </w:p>
    <w:p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rsidR="00C857A1" w:rsidRPr="00CE651D" w:rsidRDefault="00C857A1" w:rsidP="00C857A1">
      <w:pPr>
        <w:pStyle w:val="a2"/>
        <w:rPr>
          <w:rtl/>
        </w:rPr>
      </w:pPr>
    </w:p>
    <w:p w:rsidR="00C857A1" w:rsidRPr="00CE651D" w:rsidRDefault="00C857A1" w:rsidP="00C857A1">
      <w:pPr>
        <w:ind w:left="26"/>
        <w:rPr>
          <w:rFonts w:ascii="Arial" w:hAnsi="Arial"/>
          <w:b/>
          <w:bCs/>
          <w:rtl/>
        </w:rPr>
      </w:pPr>
      <w:r w:rsidRPr="00CE651D">
        <w:rPr>
          <w:rFonts w:ascii="Arial" w:hAnsi="Arial"/>
          <w:b/>
          <w:bCs/>
          <w:rtl/>
        </w:rPr>
        <w:t>בכבוד רב,</w:t>
      </w:r>
    </w:p>
    <w:p w:rsidR="00C857A1" w:rsidRPr="00CE651D" w:rsidRDefault="00C857A1" w:rsidP="00C857A1">
      <w:pPr>
        <w:jc w:val="center"/>
        <w:rPr>
          <w:b/>
          <w:bCs/>
          <w:rtl/>
        </w:rPr>
      </w:pPr>
    </w:p>
    <w:p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rsidR="00C857A1" w:rsidRPr="00CE651D" w:rsidRDefault="00C857A1" w:rsidP="00C857A1">
      <w:pPr>
        <w:ind w:left="54"/>
        <w:jc w:val="right"/>
        <w:rPr>
          <w:rFonts w:ascii="Arial" w:hAnsi="Arial"/>
          <w:b/>
          <w:bCs/>
          <w:rtl/>
        </w:rPr>
      </w:pPr>
    </w:p>
    <w:p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rsidR="00C857A1" w:rsidRPr="00CE651D" w:rsidRDefault="00C857A1" w:rsidP="00C857A1">
      <w:pPr>
        <w:jc w:val="right"/>
        <w:rPr>
          <w:rtl/>
        </w:rPr>
      </w:pPr>
    </w:p>
    <w:p w:rsidR="00C857A1" w:rsidRPr="00CE651D" w:rsidRDefault="00C857A1" w:rsidP="00C857A1">
      <w:pPr>
        <w:pStyle w:val="42"/>
        <w:numPr>
          <w:ilvl w:val="0"/>
          <w:numId w:val="3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rsidR="00C857A1" w:rsidRPr="00CE651D" w:rsidRDefault="00C857A1" w:rsidP="00C857A1">
      <w:pPr>
        <w:pStyle w:val="a2"/>
        <w:rPr>
          <w:rtl/>
        </w:rPr>
      </w:pPr>
    </w:p>
    <w:p w:rsidR="00C857A1" w:rsidRPr="00D62A8C" w:rsidRDefault="00C857A1" w:rsidP="00C857A1">
      <w:pPr>
        <w:pStyle w:val="8"/>
        <w:rPr>
          <w:highlight w:val="magenta"/>
          <w:rtl/>
        </w:rPr>
      </w:pPr>
      <w:bookmarkStart w:id="200" w:name="נספח_עובדים_זרים"/>
      <w:bookmarkStart w:id="201" w:name="_Toc398494906"/>
      <w:bookmarkEnd w:id="190"/>
      <w:bookmarkEnd w:id="191"/>
      <w:bookmarkEnd w:id="192"/>
      <w:bookmarkEnd w:id="193"/>
      <w:bookmarkEnd w:id="194"/>
      <w:bookmarkEnd w:id="195"/>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0"/>
      <w:r w:rsidRPr="00D62A8C">
        <w:rPr>
          <w:highlight w:val="magenta"/>
          <w:rtl/>
        </w:rPr>
        <w:tab/>
      </w:r>
      <w:bookmarkStart w:id="202"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4"/>
      <w:bookmarkEnd w:id="175"/>
      <w:bookmarkEnd w:id="176"/>
      <w:bookmarkEnd w:id="177"/>
      <w:bookmarkEnd w:id="178"/>
      <w:bookmarkEnd w:id="201"/>
      <w:bookmarkEnd w:id="20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rsidTr="00BD7EE5">
        <w:tc>
          <w:tcPr>
            <w:tcW w:w="9498" w:type="dxa"/>
            <w:gridSpan w:val="6"/>
          </w:tcPr>
          <w:p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rsidTr="00BD7EE5">
        <w:tc>
          <w:tcPr>
            <w:tcW w:w="9498" w:type="dxa"/>
            <w:gridSpan w:val="6"/>
          </w:tcPr>
          <w:p w:rsidR="00C857A1" w:rsidRPr="00D62A8C" w:rsidRDefault="00C857A1" w:rsidP="00BD7EE5">
            <w:pPr>
              <w:spacing w:line="240" w:lineRule="auto"/>
            </w:pPr>
          </w:p>
        </w:tc>
      </w:tr>
      <w:tr w:rsidR="00C857A1" w:rsidRPr="00D62A8C" w:rsidTr="00BD7EE5">
        <w:tc>
          <w:tcPr>
            <w:tcW w:w="9498" w:type="dxa"/>
            <w:gridSpan w:val="6"/>
          </w:tcPr>
          <w:p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rsidTr="00BD7EE5">
        <w:tc>
          <w:tcPr>
            <w:tcW w:w="9498" w:type="dxa"/>
            <w:gridSpan w:val="6"/>
          </w:tcPr>
          <w:p w:rsidR="00C857A1" w:rsidRPr="00D62A8C" w:rsidRDefault="00C857A1" w:rsidP="00BD7EE5">
            <w:pPr>
              <w:spacing w:line="240" w:lineRule="auto"/>
            </w:pPr>
          </w:p>
        </w:tc>
      </w:tr>
      <w:tr w:rsidR="00C857A1" w:rsidRPr="00D62A8C" w:rsidTr="00BD7EE5">
        <w:tc>
          <w:tcPr>
            <w:tcW w:w="9498" w:type="dxa"/>
            <w:gridSpan w:val="6"/>
          </w:tcPr>
          <w:p w:rsidR="00C857A1" w:rsidRPr="00D62A8C" w:rsidRDefault="00C857A1" w:rsidP="00BD7EE5">
            <w:pPr>
              <w:pStyle w:val="afffb"/>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C857A1" w:rsidRPr="00D62A8C" w:rsidTr="00BD7EE5">
        <w:tc>
          <w:tcPr>
            <w:tcW w:w="9498" w:type="dxa"/>
            <w:gridSpan w:val="6"/>
          </w:tcPr>
          <w:p w:rsidR="00C857A1" w:rsidRPr="00D62A8C" w:rsidRDefault="00C857A1" w:rsidP="00BD7EE5">
            <w:pPr>
              <w:pStyle w:val="afffb"/>
              <w:rPr>
                <w:rtl/>
              </w:rPr>
            </w:pPr>
            <w:r w:rsidRPr="00D62A8C">
              <w:rPr>
                <w:rtl/>
              </w:rPr>
              <w:t>המציע הינו תאגיד הרשום בישראל</w:t>
            </w:r>
            <w:r w:rsidRPr="00D62A8C">
              <w:t>.</w:t>
            </w:r>
          </w:p>
          <w:p w:rsidR="00C857A1" w:rsidRPr="00D62A8C" w:rsidRDefault="00C857A1" w:rsidP="00BD7EE5">
            <w:pPr>
              <w:spacing w:line="240" w:lineRule="auto"/>
            </w:pPr>
          </w:p>
        </w:tc>
      </w:tr>
      <w:tr w:rsidR="00C857A1" w:rsidRPr="00D62A8C" w:rsidTr="00BD7EE5">
        <w:tc>
          <w:tcPr>
            <w:tcW w:w="3686" w:type="dxa"/>
            <w:gridSpan w:val="3"/>
            <w:tcBorders>
              <w:top w:val="single" w:sz="4" w:space="0" w:color="auto"/>
              <w:left w:val="single" w:sz="4" w:space="0" w:color="auto"/>
              <w:bottom w:val="single" w:sz="4" w:space="0" w:color="auto"/>
              <w:right w:val="single" w:sz="4" w:space="0" w:color="auto"/>
            </w:tcBorders>
          </w:tcPr>
          <w:p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rsidR="00C857A1" w:rsidRPr="00D62A8C" w:rsidRDefault="00C857A1" w:rsidP="00BD7EE5">
            <w:pPr>
              <w:pStyle w:val="afffb"/>
              <w:rPr>
                <w:b/>
                <w:bCs/>
                <w:rtl/>
              </w:rPr>
            </w:pPr>
          </w:p>
        </w:tc>
      </w:tr>
      <w:tr w:rsidR="00C857A1" w:rsidRPr="00D62A8C" w:rsidTr="00BD7EE5">
        <w:tc>
          <w:tcPr>
            <w:tcW w:w="9498" w:type="dxa"/>
            <w:gridSpan w:val="6"/>
          </w:tcPr>
          <w:p w:rsidR="00C857A1" w:rsidRPr="00D62A8C" w:rsidRDefault="00C857A1" w:rsidP="00BD7EE5">
            <w:pPr>
              <w:spacing w:line="240" w:lineRule="auto"/>
              <w:rPr>
                <w:b/>
                <w:bCs/>
                <w:rtl/>
              </w:rPr>
            </w:pPr>
          </w:p>
        </w:tc>
      </w:tr>
      <w:tr w:rsidR="00C857A1" w:rsidRPr="00D62A8C" w:rsidTr="00BD7EE5">
        <w:tc>
          <w:tcPr>
            <w:tcW w:w="9498" w:type="dxa"/>
            <w:gridSpan w:val="6"/>
          </w:tcPr>
          <w:p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rsidTr="00BD7EE5">
        <w:tc>
          <w:tcPr>
            <w:tcW w:w="9498" w:type="dxa"/>
            <w:gridSpan w:val="6"/>
          </w:tcPr>
          <w:p w:rsidR="00C857A1" w:rsidRPr="00D62A8C" w:rsidRDefault="00C857A1" w:rsidP="00BD7EE5">
            <w:pPr>
              <w:spacing w:line="240" w:lineRule="auto"/>
              <w:rPr>
                <w:rFonts w:ascii="Segoe UI Semilight" w:hAnsi="Segoe UI Semilight"/>
                <w:rtl/>
              </w:rPr>
            </w:pPr>
          </w:p>
        </w:tc>
      </w:tr>
      <w:tr w:rsidR="00C857A1" w:rsidRPr="00D62A8C" w:rsidTr="00BD7EE5">
        <w:tc>
          <w:tcPr>
            <w:tcW w:w="9498" w:type="dxa"/>
            <w:gridSpan w:val="6"/>
          </w:tcPr>
          <w:p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rsidTr="00BD7EE5">
        <w:tc>
          <w:tcPr>
            <w:tcW w:w="9498" w:type="dxa"/>
            <w:gridSpan w:val="6"/>
          </w:tcPr>
          <w:p w:rsidR="00C857A1" w:rsidRPr="00D62A8C" w:rsidRDefault="00C857A1" w:rsidP="00BD7EE5">
            <w:pPr>
              <w:pStyle w:val="afd"/>
              <w:bidi/>
              <w:spacing w:line="240" w:lineRule="auto"/>
              <w:rPr>
                <w:rFonts w:ascii="Segoe UI Semilight" w:hAnsi="Segoe UI Semilight"/>
                <w:rtl/>
              </w:rPr>
            </w:pPr>
          </w:p>
        </w:tc>
      </w:tr>
      <w:tr w:rsidR="00C857A1" w:rsidRPr="00D62A8C" w:rsidTr="00BD7EE5">
        <w:tc>
          <w:tcPr>
            <w:tcW w:w="9498" w:type="dxa"/>
            <w:gridSpan w:val="6"/>
          </w:tcPr>
          <w:p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rsidTr="00BD7EE5">
        <w:tc>
          <w:tcPr>
            <w:tcW w:w="9498" w:type="dxa"/>
            <w:gridSpan w:val="6"/>
          </w:tcPr>
          <w:p w:rsidR="00C857A1" w:rsidRPr="00D62A8C" w:rsidRDefault="00C857A1" w:rsidP="00BD7EE5">
            <w:pPr>
              <w:pStyle w:val="afffb"/>
              <w:rPr>
                <w:rtl/>
              </w:rPr>
            </w:pPr>
          </w:p>
          <w:p w:rsidR="00C857A1" w:rsidRPr="00D62A8C" w:rsidRDefault="00C857A1" w:rsidP="00BD7EE5">
            <w:pPr>
              <w:pStyle w:val="afffb"/>
              <w:rPr>
                <w:rtl/>
              </w:rPr>
            </w:pPr>
          </w:p>
          <w:p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rsidR="00C857A1" w:rsidRPr="00D62A8C" w:rsidRDefault="00C857A1" w:rsidP="00BD7EE5">
            <w:pPr>
              <w:pStyle w:val="afffb"/>
              <w:rPr>
                <w:rFonts w:ascii="Georgia" w:hAnsi="Georgia"/>
              </w:rPr>
            </w:pPr>
          </w:p>
        </w:tc>
      </w:tr>
      <w:tr w:rsidR="00C857A1" w:rsidRPr="00D62A8C" w:rsidTr="00BD7EE5">
        <w:trPr>
          <w:trHeight w:val="272"/>
        </w:trPr>
        <w:tc>
          <w:tcPr>
            <w:tcW w:w="9498" w:type="dxa"/>
            <w:gridSpan w:val="6"/>
          </w:tcPr>
          <w:p w:rsidR="00C857A1" w:rsidRPr="00D62A8C" w:rsidRDefault="00C857A1" w:rsidP="00BD7EE5">
            <w:pPr>
              <w:spacing w:line="240" w:lineRule="auto"/>
              <w:rPr>
                <w:rFonts w:ascii="Georgia" w:hAnsi="Georgia"/>
              </w:rPr>
            </w:pPr>
          </w:p>
        </w:tc>
      </w:tr>
      <w:tr w:rsidR="00C857A1" w:rsidRPr="00D62A8C" w:rsidTr="00BD7EE5">
        <w:trPr>
          <w:trHeight w:val="80"/>
        </w:trPr>
        <w:tc>
          <w:tcPr>
            <w:tcW w:w="2526" w:type="dxa"/>
          </w:tcPr>
          <w:p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rsidR="00C857A1" w:rsidRPr="00D62A8C" w:rsidRDefault="00C857A1" w:rsidP="00BD7EE5">
            <w:pPr>
              <w:spacing w:line="240" w:lineRule="auto"/>
              <w:jc w:val="center"/>
              <w:rPr>
                <w:rFonts w:ascii="Georgia" w:hAnsi="Georgia"/>
              </w:rPr>
            </w:pPr>
            <w:r w:rsidRPr="00D62A8C">
              <w:t>_______________</w:t>
            </w:r>
          </w:p>
        </w:tc>
      </w:tr>
      <w:tr w:rsidR="00C857A1" w:rsidRPr="00D62A8C" w:rsidTr="00BD7EE5">
        <w:tc>
          <w:tcPr>
            <w:tcW w:w="2526" w:type="dxa"/>
          </w:tcPr>
          <w:p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rsidTr="00BD7EE5">
        <w:tc>
          <w:tcPr>
            <w:tcW w:w="2526" w:type="dxa"/>
          </w:tcPr>
          <w:p w:rsidR="00C857A1" w:rsidRPr="00D62A8C" w:rsidRDefault="00C857A1" w:rsidP="00BD7EE5">
            <w:pPr>
              <w:spacing w:line="240" w:lineRule="auto"/>
              <w:jc w:val="center"/>
              <w:rPr>
                <w:rFonts w:ascii="Georgia" w:hAnsi="Georgia"/>
              </w:rPr>
            </w:pPr>
          </w:p>
        </w:tc>
        <w:tc>
          <w:tcPr>
            <w:tcW w:w="3444" w:type="dxa"/>
            <w:gridSpan w:val="3"/>
          </w:tcPr>
          <w:p w:rsidR="00C857A1" w:rsidRPr="00D62A8C" w:rsidRDefault="00C857A1" w:rsidP="00BD7EE5">
            <w:pPr>
              <w:spacing w:line="240" w:lineRule="auto"/>
              <w:jc w:val="center"/>
              <w:rPr>
                <w:rFonts w:ascii="Georgia" w:hAnsi="Georgia"/>
              </w:rPr>
            </w:pPr>
          </w:p>
        </w:tc>
        <w:tc>
          <w:tcPr>
            <w:tcW w:w="3528" w:type="dxa"/>
            <w:gridSpan w:val="2"/>
          </w:tcPr>
          <w:p w:rsidR="00C857A1" w:rsidRPr="00D62A8C" w:rsidRDefault="00C857A1" w:rsidP="00BD7EE5">
            <w:pPr>
              <w:jc w:val="center"/>
              <w:rPr>
                <w:rFonts w:ascii="Georgia" w:hAnsi="Georgia"/>
              </w:rPr>
            </w:pPr>
          </w:p>
        </w:tc>
      </w:tr>
      <w:tr w:rsidR="00C857A1" w:rsidRPr="00D62A8C" w:rsidTr="00BD7EE5">
        <w:tc>
          <w:tcPr>
            <w:tcW w:w="2996" w:type="dxa"/>
            <w:gridSpan w:val="2"/>
          </w:tcPr>
          <w:p w:rsidR="00C857A1" w:rsidRPr="00D62A8C" w:rsidRDefault="00C857A1" w:rsidP="00BD7EE5">
            <w:pPr>
              <w:spacing w:line="240" w:lineRule="auto"/>
              <w:jc w:val="center"/>
              <w:rPr>
                <w:rFonts w:ascii="Georgia" w:hAnsi="Georgia"/>
              </w:rPr>
            </w:pPr>
          </w:p>
        </w:tc>
        <w:tc>
          <w:tcPr>
            <w:tcW w:w="3444" w:type="dxa"/>
            <w:gridSpan w:val="3"/>
          </w:tcPr>
          <w:p w:rsidR="00C857A1" w:rsidRPr="00D62A8C" w:rsidRDefault="00C857A1" w:rsidP="00BD7EE5">
            <w:pPr>
              <w:jc w:val="center"/>
              <w:rPr>
                <w:rFonts w:ascii="Georgia" w:hAnsi="Georgia"/>
                <w:u w:val="single"/>
                <w:rtl/>
              </w:rPr>
            </w:pPr>
            <w:r w:rsidRPr="00D62A8C">
              <w:rPr>
                <w:u w:val="single"/>
                <w:rtl/>
              </w:rPr>
              <w:t>אישור עורך דין</w:t>
            </w:r>
          </w:p>
          <w:p w:rsidR="00C857A1" w:rsidRPr="00D62A8C" w:rsidRDefault="00C857A1" w:rsidP="00BD7EE5">
            <w:pPr>
              <w:jc w:val="center"/>
              <w:rPr>
                <w:rFonts w:ascii="Georgia" w:hAnsi="Georgia"/>
                <w:u w:val="single"/>
              </w:rPr>
            </w:pPr>
          </w:p>
        </w:tc>
        <w:tc>
          <w:tcPr>
            <w:tcW w:w="3058" w:type="dxa"/>
          </w:tcPr>
          <w:p w:rsidR="00C857A1" w:rsidRPr="00D62A8C" w:rsidRDefault="00C857A1" w:rsidP="00BD7EE5">
            <w:pPr>
              <w:jc w:val="center"/>
              <w:rPr>
                <w:rFonts w:ascii="Georgia" w:hAnsi="Georgia"/>
              </w:rPr>
            </w:pPr>
          </w:p>
        </w:tc>
      </w:tr>
      <w:tr w:rsidR="00C857A1" w:rsidRPr="00D62A8C" w:rsidTr="00BD7EE5">
        <w:tc>
          <w:tcPr>
            <w:tcW w:w="9498" w:type="dxa"/>
            <w:gridSpan w:val="6"/>
          </w:tcPr>
          <w:p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C857A1" w:rsidRPr="00D62A8C" w:rsidRDefault="00C857A1" w:rsidP="00BD7EE5">
            <w:pPr>
              <w:spacing w:line="240" w:lineRule="auto"/>
              <w:rPr>
                <w:rFonts w:ascii="Georgia" w:hAnsi="Georgia"/>
              </w:rPr>
            </w:pPr>
          </w:p>
        </w:tc>
      </w:tr>
      <w:tr w:rsidR="00C857A1" w:rsidRPr="00D62A8C" w:rsidTr="00BD7EE5">
        <w:tc>
          <w:tcPr>
            <w:tcW w:w="2996" w:type="dxa"/>
            <w:gridSpan w:val="2"/>
          </w:tcPr>
          <w:p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rsidTr="00BD7EE5">
        <w:tc>
          <w:tcPr>
            <w:tcW w:w="2996" w:type="dxa"/>
            <w:gridSpan w:val="2"/>
          </w:tcPr>
          <w:p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C857A1" w:rsidRDefault="00C857A1" w:rsidP="00C857A1">
      <w:pPr>
        <w:jc w:val="center"/>
        <w:rPr>
          <w:b/>
          <w:bCs/>
          <w:rtl/>
        </w:rPr>
      </w:pPr>
      <w:bookmarkStart w:id="203" w:name="_Toc285980554"/>
      <w:bookmarkStart w:id="204" w:name="_Toc378247289"/>
      <w:bookmarkStart w:id="205" w:name="_Toc378751278"/>
      <w:bookmarkStart w:id="206" w:name="_Toc365486691"/>
      <w:bookmarkStart w:id="207" w:name="_Ref382489534"/>
      <w:bookmarkStart w:id="208" w:name="_Toc398494907"/>
    </w:p>
    <w:p w:rsidR="00C857A1" w:rsidRDefault="00C857A1" w:rsidP="00C857A1">
      <w:pPr>
        <w:jc w:val="center"/>
        <w:rPr>
          <w:b/>
          <w:bCs/>
          <w:u w:val="single"/>
          <w:rtl/>
        </w:rPr>
      </w:pPr>
    </w:p>
    <w:p w:rsidR="00C857A1" w:rsidRDefault="00C857A1" w:rsidP="00C857A1">
      <w:pPr>
        <w:jc w:val="center"/>
        <w:rPr>
          <w:b/>
          <w:bCs/>
          <w:u w:val="single"/>
          <w:rtl/>
        </w:rPr>
      </w:pPr>
    </w:p>
    <w:p w:rsidR="00C857A1" w:rsidRPr="00CE651D" w:rsidRDefault="00C857A1" w:rsidP="00C857A1">
      <w:pPr>
        <w:pStyle w:val="8"/>
        <w:rPr>
          <w:highlight w:val="magenta"/>
          <w:rtl/>
        </w:rPr>
      </w:pPr>
      <w:bookmarkStart w:id="209"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9"/>
      <w:r w:rsidRPr="00D62A8C">
        <w:rPr>
          <w:highlight w:val="magenta"/>
          <w:rtl/>
        </w:rPr>
        <w:tab/>
      </w:r>
      <w:r>
        <w:rPr>
          <w:rFonts w:hint="cs"/>
          <w:highlight w:val="magenta"/>
          <w:rtl/>
        </w:rPr>
        <w:t xml:space="preserve"> </w:t>
      </w:r>
      <w:bookmarkStart w:id="210"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10"/>
    </w:p>
    <w:tbl>
      <w:tblPr>
        <w:bidiVisual/>
        <w:tblW w:w="0" w:type="auto"/>
        <w:tblLook w:val="01E0" w:firstRow="1" w:lastRow="1" w:firstColumn="1" w:lastColumn="1" w:noHBand="0" w:noVBand="0"/>
      </w:tblPr>
      <w:tblGrid>
        <w:gridCol w:w="480"/>
        <w:gridCol w:w="12"/>
        <w:gridCol w:w="8030"/>
      </w:tblGrid>
      <w:tr w:rsidR="00C857A1" w:rsidRPr="00D30A1E" w:rsidTr="00BD7EE5">
        <w:tc>
          <w:tcPr>
            <w:tcW w:w="8522" w:type="dxa"/>
            <w:gridSpan w:val="3"/>
          </w:tcPr>
          <w:p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rsidTr="00BD7EE5">
        <w:tc>
          <w:tcPr>
            <w:tcW w:w="8522" w:type="dxa"/>
            <w:gridSpan w:val="3"/>
          </w:tcPr>
          <w:p w:rsidR="00C857A1" w:rsidRPr="00CE651D" w:rsidRDefault="00C857A1" w:rsidP="00BD7EE5">
            <w:pPr>
              <w:pStyle w:val="HNormal"/>
              <w:spacing w:after="0"/>
              <w:rPr>
                <w:rFonts w:cs="David"/>
                <w:rtl/>
                <w:lang w:eastAsia="en-US"/>
              </w:rPr>
            </w:pPr>
          </w:p>
        </w:tc>
      </w:tr>
      <w:tr w:rsidR="00C857A1" w:rsidRPr="00D30A1E" w:rsidTr="00BD7EE5">
        <w:tc>
          <w:tcPr>
            <w:tcW w:w="8522" w:type="dxa"/>
            <w:gridSpan w:val="3"/>
          </w:tcPr>
          <w:p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rsidTr="00BD7EE5">
        <w:tc>
          <w:tcPr>
            <w:tcW w:w="8522" w:type="dxa"/>
            <w:gridSpan w:val="3"/>
          </w:tcPr>
          <w:p w:rsidR="00C857A1" w:rsidRPr="00CE651D" w:rsidRDefault="00C857A1" w:rsidP="00BD7EE5">
            <w:pPr>
              <w:pStyle w:val="HNormal"/>
              <w:spacing w:after="0"/>
              <w:rPr>
                <w:rFonts w:cs="David"/>
                <w:rtl/>
                <w:lang w:eastAsia="en-US"/>
              </w:rPr>
            </w:pPr>
          </w:p>
        </w:tc>
      </w:tr>
      <w:tr w:rsidR="00C857A1" w:rsidRPr="00CE651D" w:rsidTr="00BD7EE5">
        <w:tc>
          <w:tcPr>
            <w:tcW w:w="8522" w:type="dxa"/>
            <w:gridSpan w:val="3"/>
          </w:tcPr>
          <w:p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rsidTr="00BD7EE5">
        <w:tc>
          <w:tcPr>
            <w:tcW w:w="8522" w:type="dxa"/>
            <w:gridSpan w:val="3"/>
          </w:tcPr>
          <w:p w:rsidR="00C857A1" w:rsidRPr="00CE651D" w:rsidRDefault="00C857A1" w:rsidP="00BD7EE5">
            <w:pPr>
              <w:pStyle w:val="HNormal"/>
              <w:spacing w:after="0"/>
              <w:rPr>
                <w:rFonts w:cs="David"/>
                <w:rtl/>
                <w:lang w:eastAsia="en-US"/>
              </w:rPr>
            </w:pPr>
          </w:p>
        </w:tc>
      </w:tr>
      <w:tr w:rsidR="00C857A1" w:rsidRPr="00CE651D" w:rsidTr="00BD7EE5">
        <w:trPr>
          <w:trHeight w:val="540"/>
        </w:trPr>
        <w:tc>
          <w:tcPr>
            <w:tcW w:w="8522" w:type="dxa"/>
            <w:gridSpan w:val="3"/>
          </w:tcPr>
          <w:p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rsidR="00C857A1" w:rsidRPr="00CE651D" w:rsidRDefault="00C857A1" w:rsidP="00BD7EE5">
            <w:pPr>
              <w:pStyle w:val="HNormal"/>
              <w:spacing w:after="0"/>
              <w:rPr>
                <w:rFonts w:cs="David"/>
                <w:rtl/>
                <w:lang w:eastAsia="en-US"/>
              </w:rPr>
            </w:pPr>
          </w:p>
        </w:tc>
      </w:tr>
      <w:tr w:rsidR="00C857A1" w:rsidRPr="00CE651D" w:rsidTr="00BD7EE5">
        <w:tc>
          <w:tcPr>
            <w:tcW w:w="492" w:type="dxa"/>
            <w:gridSpan w:val="2"/>
          </w:tcPr>
          <w:p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rsidTr="00BD7EE5">
        <w:tc>
          <w:tcPr>
            <w:tcW w:w="492" w:type="dxa"/>
            <w:gridSpan w:val="2"/>
          </w:tcPr>
          <w:p w:rsidR="00C857A1" w:rsidRPr="00CE651D" w:rsidRDefault="00C857A1" w:rsidP="00BD7EE5">
            <w:pPr>
              <w:pStyle w:val="HNormal"/>
              <w:spacing w:after="0"/>
              <w:rPr>
                <w:rFonts w:cs="David"/>
                <w:rtl/>
                <w:lang w:eastAsia="en-US"/>
              </w:rPr>
            </w:pPr>
          </w:p>
        </w:tc>
        <w:tc>
          <w:tcPr>
            <w:tcW w:w="8030" w:type="dxa"/>
          </w:tcPr>
          <w:p w:rsidR="00C857A1" w:rsidRPr="00CE651D" w:rsidRDefault="00C857A1" w:rsidP="00BD7EE5">
            <w:pPr>
              <w:pStyle w:val="HNormal"/>
              <w:spacing w:after="0"/>
              <w:rPr>
                <w:rFonts w:cs="David"/>
                <w:rtl/>
                <w:lang w:eastAsia="en-US"/>
              </w:rPr>
            </w:pPr>
          </w:p>
        </w:tc>
      </w:tr>
      <w:tr w:rsidR="00C857A1" w:rsidRPr="00CE651D" w:rsidTr="00BD7EE5">
        <w:tc>
          <w:tcPr>
            <w:tcW w:w="492" w:type="dxa"/>
            <w:gridSpan w:val="2"/>
          </w:tcPr>
          <w:p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rsidTr="00BD7EE5">
        <w:tc>
          <w:tcPr>
            <w:tcW w:w="492" w:type="dxa"/>
            <w:gridSpan w:val="2"/>
          </w:tcPr>
          <w:p w:rsidR="00C857A1" w:rsidRPr="00CE651D" w:rsidRDefault="00C857A1" w:rsidP="00BD7EE5">
            <w:pPr>
              <w:pStyle w:val="HNormal"/>
              <w:spacing w:after="0"/>
              <w:rPr>
                <w:rFonts w:cs="David"/>
                <w:rtl/>
                <w:lang w:eastAsia="en-US"/>
              </w:rPr>
            </w:pPr>
          </w:p>
        </w:tc>
        <w:tc>
          <w:tcPr>
            <w:tcW w:w="8030" w:type="dxa"/>
          </w:tcPr>
          <w:p w:rsidR="00C857A1" w:rsidRPr="00CE651D" w:rsidRDefault="00C857A1" w:rsidP="00BD7EE5">
            <w:pPr>
              <w:pStyle w:val="HNormal"/>
              <w:spacing w:after="0"/>
              <w:rPr>
                <w:rFonts w:cs="David"/>
                <w:rtl/>
                <w:lang w:eastAsia="en-US"/>
              </w:rPr>
            </w:pPr>
          </w:p>
        </w:tc>
      </w:tr>
      <w:tr w:rsidR="00C857A1" w:rsidRPr="00CE651D" w:rsidTr="00BD7EE5">
        <w:tc>
          <w:tcPr>
            <w:tcW w:w="492" w:type="dxa"/>
            <w:gridSpan w:val="2"/>
          </w:tcPr>
          <w:p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rsidTr="00BD7EE5">
        <w:tc>
          <w:tcPr>
            <w:tcW w:w="492" w:type="dxa"/>
            <w:gridSpan w:val="2"/>
          </w:tcPr>
          <w:p w:rsidR="00C857A1" w:rsidRPr="00CE651D" w:rsidRDefault="00C857A1" w:rsidP="00BD7EE5">
            <w:pPr>
              <w:pStyle w:val="HNormal"/>
              <w:spacing w:after="0"/>
              <w:rPr>
                <w:rFonts w:cs="David"/>
                <w:rtl/>
                <w:lang w:eastAsia="en-US"/>
              </w:rPr>
            </w:pPr>
          </w:p>
        </w:tc>
        <w:tc>
          <w:tcPr>
            <w:tcW w:w="8030" w:type="dxa"/>
          </w:tcPr>
          <w:p w:rsidR="00C857A1" w:rsidRPr="00CE651D" w:rsidRDefault="00C857A1" w:rsidP="00BD7EE5">
            <w:pPr>
              <w:pStyle w:val="HNormal"/>
              <w:spacing w:after="0"/>
              <w:rPr>
                <w:rFonts w:cs="David"/>
                <w:rtl/>
                <w:lang w:eastAsia="en-US"/>
              </w:rPr>
            </w:pPr>
          </w:p>
        </w:tc>
      </w:tr>
      <w:tr w:rsidR="00C857A1" w:rsidRPr="00CE651D" w:rsidTr="00BD7EE5">
        <w:tc>
          <w:tcPr>
            <w:tcW w:w="8522" w:type="dxa"/>
            <w:gridSpan w:val="3"/>
          </w:tcPr>
          <w:p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rsidTr="00BD7EE5">
        <w:tc>
          <w:tcPr>
            <w:tcW w:w="8522" w:type="dxa"/>
            <w:gridSpan w:val="3"/>
          </w:tcPr>
          <w:p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rsidTr="00BD7EE5">
        <w:tc>
          <w:tcPr>
            <w:tcW w:w="480" w:type="dxa"/>
          </w:tcPr>
          <w:p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rsidTr="00BD7EE5">
        <w:tc>
          <w:tcPr>
            <w:tcW w:w="480" w:type="dxa"/>
          </w:tcPr>
          <w:p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rsidTr="00BD7EE5">
        <w:tc>
          <w:tcPr>
            <w:tcW w:w="1548" w:type="dxa"/>
            <w:shd w:val="clear" w:color="auto" w:fill="auto"/>
          </w:tcPr>
          <w:p w:rsidR="00C857A1" w:rsidRPr="001C68ED" w:rsidRDefault="00C857A1" w:rsidP="00BD7EE5">
            <w:pPr>
              <w:rPr>
                <w:rFonts w:ascii="Arial" w:hAnsi="Arial"/>
                <w:rtl/>
              </w:rPr>
            </w:pPr>
          </w:p>
        </w:tc>
        <w:tc>
          <w:tcPr>
            <w:tcW w:w="251" w:type="dxa"/>
            <w:tcBorders>
              <w:top w:val="nil"/>
              <w:bottom w:val="nil"/>
            </w:tcBorders>
            <w:shd w:val="clear" w:color="auto" w:fill="auto"/>
          </w:tcPr>
          <w:p w:rsidR="00C857A1" w:rsidRPr="001C68ED" w:rsidRDefault="00C857A1" w:rsidP="00BD7EE5">
            <w:pPr>
              <w:rPr>
                <w:rFonts w:ascii="Arial" w:hAnsi="Arial"/>
                <w:rtl/>
              </w:rPr>
            </w:pPr>
          </w:p>
        </w:tc>
        <w:tc>
          <w:tcPr>
            <w:tcW w:w="1549" w:type="dxa"/>
            <w:shd w:val="clear" w:color="auto" w:fill="auto"/>
          </w:tcPr>
          <w:p w:rsidR="00C857A1" w:rsidRPr="001C68ED" w:rsidRDefault="00C857A1" w:rsidP="00BD7EE5">
            <w:pPr>
              <w:rPr>
                <w:rFonts w:ascii="Arial" w:hAnsi="Arial"/>
                <w:rtl/>
              </w:rPr>
            </w:pPr>
          </w:p>
        </w:tc>
        <w:tc>
          <w:tcPr>
            <w:tcW w:w="281" w:type="dxa"/>
            <w:tcBorders>
              <w:top w:val="nil"/>
              <w:bottom w:val="nil"/>
            </w:tcBorders>
            <w:shd w:val="clear" w:color="auto" w:fill="auto"/>
          </w:tcPr>
          <w:p w:rsidR="00C857A1" w:rsidRPr="001C68ED" w:rsidRDefault="00C857A1" w:rsidP="00BD7EE5">
            <w:pPr>
              <w:rPr>
                <w:rFonts w:ascii="Arial" w:hAnsi="Arial"/>
                <w:rtl/>
              </w:rPr>
            </w:pPr>
          </w:p>
        </w:tc>
        <w:tc>
          <w:tcPr>
            <w:tcW w:w="1859" w:type="dxa"/>
            <w:shd w:val="clear" w:color="auto" w:fill="auto"/>
          </w:tcPr>
          <w:p w:rsidR="00C857A1" w:rsidRPr="001C68ED" w:rsidRDefault="00C857A1" w:rsidP="00BD7EE5">
            <w:pPr>
              <w:rPr>
                <w:rFonts w:ascii="Arial" w:hAnsi="Arial"/>
                <w:rtl/>
              </w:rPr>
            </w:pP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738" w:type="dxa"/>
            <w:shd w:val="clear" w:color="auto" w:fill="auto"/>
          </w:tcPr>
          <w:p w:rsidR="00C857A1" w:rsidRPr="001C68ED" w:rsidRDefault="00C857A1" w:rsidP="00BD7EE5">
            <w:pPr>
              <w:rPr>
                <w:rFonts w:ascii="Arial" w:hAnsi="Arial"/>
                <w:rtl/>
              </w:rPr>
            </w:pP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480" w:type="dxa"/>
            <w:shd w:val="clear" w:color="auto" w:fill="auto"/>
          </w:tcPr>
          <w:p w:rsidR="00C857A1" w:rsidRPr="001C68ED" w:rsidRDefault="00C857A1" w:rsidP="00BD7EE5">
            <w:pPr>
              <w:rPr>
                <w:rFonts w:ascii="Arial" w:hAnsi="Arial"/>
                <w:rtl/>
              </w:rPr>
            </w:pPr>
          </w:p>
        </w:tc>
      </w:tr>
      <w:tr w:rsidR="00C857A1" w:rsidRPr="00AC0D26" w:rsidTr="00BD7EE5">
        <w:tc>
          <w:tcPr>
            <w:tcW w:w="1548" w:type="dxa"/>
            <w:shd w:val="clear" w:color="auto" w:fill="auto"/>
          </w:tcPr>
          <w:p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C857A1" w:rsidRPr="001C68ED" w:rsidRDefault="00C857A1" w:rsidP="00BD7EE5">
            <w:pPr>
              <w:rPr>
                <w:rFonts w:ascii="Arial" w:hAnsi="Arial"/>
                <w:rtl/>
              </w:rPr>
            </w:pPr>
          </w:p>
        </w:tc>
        <w:tc>
          <w:tcPr>
            <w:tcW w:w="1549" w:type="dxa"/>
            <w:shd w:val="clear" w:color="auto" w:fill="auto"/>
          </w:tcPr>
          <w:p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C857A1" w:rsidRPr="001C68ED" w:rsidRDefault="00C857A1" w:rsidP="00BD7EE5">
            <w:pPr>
              <w:rPr>
                <w:rFonts w:ascii="Arial" w:hAnsi="Arial"/>
                <w:rtl/>
              </w:rPr>
            </w:pPr>
          </w:p>
        </w:tc>
        <w:tc>
          <w:tcPr>
            <w:tcW w:w="1859" w:type="dxa"/>
            <w:shd w:val="clear" w:color="auto" w:fill="auto"/>
          </w:tcPr>
          <w:p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738" w:type="dxa"/>
            <w:shd w:val="clear" w:color="auto" w:fill="auto"/>
          </w:tcPr>
          <w:p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480" w:type="dxa"/>
            <w:shd w:val="clear" w:color="auto" w:fill="auto"/>
          </w:tcPr>
          <w:p w:rsidR="00C857A1" w:rsidRPr="001C68ED" w:rsidRDefault="00C857A1" w:rsidP="00BD7EE5">
            <w:pPr>
              <w:rPr>
                <w:rFonts w:ascii="Arial" w:hAnsi="Arial"/>
                <w:rtl/>
              </w:rPr>
            </w:pPr>
            <w:r w:rsidRPr="001C68ED">
              <w:rPr>
                <w:rFonts w:ascii="Arial" w:hAnsi="Arial"/>
                <w:rtl/>
              </w:rPr>
              <w:t>חתימת המצהיר</w:t>
            </w:r>
          </w:p>
        </w:tc>
      </w:tr>
    </w:tbl>
    <w:p w:rsidR="00C857A1" w:rsidRPr="001C68ED" w:rsidRDefault="00C857A1" w:rsidP="00C857A1">
      <w:pPr>
        <w:jc w:val="center"/>
        <w:rPr>
          <w:rFonts w:ascii="Arial" w:hAnsi="Arial"/>
          <w:rtl/>
        </w:rPr>
      </w:pPr>
    </w:p>
    <w:p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rsidR="00C857A1" w:rsidRPr="001C68ED" w:rsidRDefault="00C857A1" w:rsidP="00C857A1">
      <w:pPr>
        <w:ind w:left="30" w:hanging="102"/>
        <w:rPr>
          <w:rFonts w:ascii="Arial" w:hAnsi="Arial"/>
          <w:b/>
          <w:bCs/>
          <w:u w:val="single"/>
          <w:rtl/>
        </w:rPr>
      </w:pPr>
    </w:p>
    <w:p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rsidR="00C857A1" w:rsidRPr="001C68ED" w:rsidRDefault="00C857A1" w:rsidP="00C857A1">
      <w:pPr>
        <w:ind w:right="1680"/>
        <w:rPr>
          <w:rFonts w:ascii="Arial" w:hAnsi="Arial"/>
          <w:rtl/>
        </w:rPr>
      </w:pPr>
    </w:p>
    <w:p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C857A1" w:rsidRPr="00CE651D" w:rsidRDefault="00C857A1" w:rsidP="00C857A1">
      <w:pPr>
        <w:pStyle w:val="HNormal"/>
        <w:spacing w:after="0"/>
        <w:rPr>
          <w:rFonts w:cs="David"/>
          <w:lang w:eastAsia="en-US"/>
        </w:rPr>
      </w:pPr>
      <w:r w:rsidRPr="001C68ED">
        <w:rPr>
          <w:rFonts w:ascii="Arial" w:hAnsi="Arial"/>
          <w:rtl/>
        </w:rPr>
        <w:lastRenderedPageBreak/>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rsidR="00C857A1" w:rsidRPr="00D62A8C" w:rsidRDefault="00C857A1" w:rsidP="00C857A1">
      <w:pPr>
        <w:pStyle w:val="8"/>
        <w:rPr>
          <w:rFonts w:ascii="Times New Roman Bold" w:hAnsi="Times New Roman Bold"/>
          <w:highlight w:val="magenta"/>
          <w:rtl/>
        </w:rPr>
      </w:pPr>
      <w:bookmarkStart w:id="211"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1"/>
      <w:r w:rsidRPr="00D62A8C">
        <w:rPr>
          <w:highlight w:val="magenta"/>
          <w:rtl/>
          <w:lang w:eastAsia="en-US"/>
        </w:rPr>
        <w:tab/>
      </w:r>
      <w:bookmarkStart w:id="212"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3"/>
      <w:bookmarkEnd w:id="204"/>
      <w:bookmarkEnd w:id="205"/>
      <w:bookmarkEnd w:id="206"/>
      <w:bookmarkEnd w:id="207"/>
      <w:bookmarkEnd w:id="208"/>
      <w:bookmarkEnd w:id="212"/>
    </w:p>
    <w:p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r w:rsidRPr="00D62A8C">
        <w:rPr>
          <w:rFonts w:ascii="Arial" w:hAnsi="Arial"/>
          <w:rtl/>
        </w:rPr>
        <w:t>בהתחייבות זו תהיה למונחים הבאים המשמעות המופיעה לצידם:</w:t>
      </w:r>
    </w:p>
    <w:p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rsidR="00C857A1" w:rsidRPr="00D62A8C" w:rsidRDefault="00C857A1" w:rsidP="00C857A1">
      <w:pPr>
        <w:pStyle w:val="HNormal"/>
        <w:spacing w:after="0"/>
        <w:rPr>
          <w:rFonts w:cs="David"/>
          <w:rtl/>
          <w:lang w:eastAsia="en-US"/>
        </w:rPr>
      </w:pPr>
    </w:p>
    <w:p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rsidR="00C857A1" w:rsidRPr="00D62A8C" w:rsidRDefault="00C857A1" w:rsidP="00C857A1">
      <w:pPr>
        <w:pStyle w:val="HNormal"/>
        <w:spacing w:after="0"/>
        <w:rPr>
          <w:rFonts w:cs="David"/>
          <w:rtl/>
          <w:lang w:eastAsia="en-US"/>
        </w:rPr>
      </w:pPr>
    </w:p>
    <w:p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rsidR="00C857A1" w:rsidRPr="00D62A8C" w:rsidRDefault="00C857A1" w:rsidP="00C857A1">
      <w:pPr>
        <w:pStyle w:val="HNormal"/>
        <w:spacing w:after="0"/>
        <w:rPr>
          <w:rFonts w:cs="David"/>
          <w:rtl/>
          <w:lang w:eastAsia="en-US"/>
        </w:rPr>
      </w:pPr>
    </w:p>
    <w:p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C857A1" w:rsidRPr="00D62A8C" w:rsidRDefault="00C857A1" w:rsidP="00C857A1">
      <w:pPr>
        <w:pStyle w:val="HNormal"/>
        <w:spacing w:after="0"/>
        <w:rPr>
          <w:rFonts w:cs="David"/>
          <w:rtl/>
          <w:lang w:eastAsia="en-US"/>
        </w:rPr>
      </w:pPr>
    </w:p>
    <w:p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rsidR="00C857A1" w:rsidRPr="00D62A8C" w:rsidRDefault="00C857A1" w:rsidP="00C857A1">
      <w:pPr>
        <w:spacing w:line="240" w:lineRule="auto"/>
        <w:rPr>
          <w:rtl/>
        </w:rPr>
      </w:pPr>
    </w:p>
    <w:p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rsidTr="00BD7EE5">
        <w:tc>
          <w:tcPr>
            <w:tcW w:w="3175" w:type="dxa"/>
          </w:tcPr>
          <w:p w:rsidR="00C857A1" w:rsidRPr="00D62A8C" w:rsidRDefault="00C857A1" w:rsidP="00BD7EE5">
            <w:pPr>
              <w:spacing w:line="240" w:lineRule="auto"/>
              <w:jc w:val="center"/>
              <w:rPr>
                <w:rtl/>
              </w:rPr>
            </w:pPr>
            <w:r w:rsidRPr="00D62A8C">
              <w:rPr>
                <w:rFonts w:hint="cs"/>
                <w:rtl/>
              </w:rPr>
              <w:lastRenderedPageBreak/>
              <w:t>________________________</w:t>
            </w:r>
          </w:p>
        </w:tc>
        <w:tc>
          <w:tcPr>
            <w:tcW w:w="3175" w:type="dxa"/>
          </w:tcPr>
          <w:p w:rsidR="00C857A1" w:rsidRPr="00D62A8C" w:rsidRDefault="00C857A1" w:rsidP="00BD7EE5">
            <w:pPr>
              <w:spacing w:line="240" w:lineRule="auto"/>
              <w:jc w:val="center"/>
              <w:rPr>
                <w:rtl/>
              </w:rPr>
            </w:pPr>
            <w:r w:rsidRPr="00D62A8C">
              <w:rPr>
                <w:rFonts w:hint="cs"/>
                <w:rtl/>
              </w:rPr>
              <w:t>________________________</w:t>
            </w:r>
          </w:p>
        </w:tc>
        <w:tc>
          <w:tcPr>
            <w:tcW w:w="3175" w:type="dxa"/>
          </w:tcPr>
          <w:p w:rsidR="00C857A1" w:rsidRPr="00D62A8C" w:rsidRDefault="00C857A1" w:rsidP="00BD7EE5">
            <w:pPr>
              <w:spacing w:line="240" w:lineRule="auto"/>
              <w:jc w:val="center"/>
              <w:rPr>
                <w:rtl/>
              </w:rPr>
            </w:pPr>
            <w:r w:rsidRPr="00D62A8C">
              <w:rPr>
                <w:rFonts w:hint="cs"/>
                <w:rtl/>
              </w:rPr>
              <w:t>________________________</w:t>
            </w:r>
          </w:p>
        </w:tc>
      </w:tr>
      <w:tr w:rsidR="00C857A1" w:rsidRPr="00D62A8C" w:rsidTr="00BD7EE5">
        <w:tc>
          <w:tcPr>
            <w:tcW w:w="3175" w:type="dxa"/>
          </w:tcPr>
          <w:p w:rsidR="00C857A1" w:rsidRPr="00D62A8C" w:rsidRDefault="00C857A1" w:rsidP="00BD7EE5">
            <w:pPr>
              <w:spacing w:line="240" w:lineRule="auto"/>
              <w:jc w:val="center"/>
              <w:rPr>
                <w:rtl/>
              </w:rPr>
            </w:pPr>
            <w:r w:rsidRPr="00D62A8C">
              <w:rPr>
                <w:rFonts w:hint="cs"/>
                <w:rtl/>
              </w:rPr>
              <w:t>תאריך</w:t>
            </w:r>
          </w:p>
        </w:tc>
        <w:tc>
          <w:tcPr>
            <w:tcW w:w="3175" w:type="dxa"/>
          </w:tcPr>
          <w:p w:rsidR="00C857A1" w:rsidRPr="00D62A8C" w:rsidRDefault="00C857A1" w:rsidP="00BD7EE5">
            <w:pPr>
              <w:spacing w:line="240" w:lineRule="auto"/>
              <w:jc w:val="center"/>
              <w:rPr>
                <w:rtl/>
              </w:rPr>
            </w:pPr>
            <w:r w:rsidRPr="00D62A8C">
              <w:rPr>
                <w:rFonts w:hint="cs"/>
                <w:rtl/>
              </w:rPr>
              <w:t>שם החותם</w:t>
            </w:r>
          </w:p>
        </w:tc>
        <w:tc>
          <w:tcPr>
            <w:tcW w:w="3175" w:type="dxa"/>
          </w:tcPr>
          <w:p w:rsidR="00C857A1" w:rsidRPr="00D62A8C" w:rsidRDefault="00C857A1" w:rsidP="00BD7EE5">
            <w:pPr>
              <w:spacing w:line="240" w:lineRule="auto"/>
              <w:jc w:val="center"/>
              <w:rPr>
                <w:rtl/>
              </w:rPr>
            </w:pPr>
            <w:r w:rsidRPr="00D62A8C">
              <w:rPr>
                <w:rFonts w:hint="cs"/>
                <w:rtl/>
              </w:rPr>
              <w:t>חתימה</w:t>
            </w:r>
          </w:p>
        </w:tc>
      </w:tr>
    </w:tbl>
    <w:p w:rsidR="00C857A1" w:rsidRPr="00D62A8C" w:rsidRDefault="00C857A1" w:rsidP="00C857A1">
      <w:pPr>
        <w:rPr>
          <w:rtl/>
        </w:rPr>
      </w:pPr>
    </w:p>
    <w:p w:rsidR="00C857A1" w:rsidRPr="00D62A8C" w:rsidRDefault="00C857A1" w:rsidP="00C857A1">
      <w:pPr>
        <w:pStyle w:val="8"/>
        <w:rPr>
          <w:highlight w:val="magenta"/>
          <w:rtl/>
        </w:rPr>
      </w:pPr>
      <w:bookmarkStart w:id="213" w:name="נספח_הצהרה_בדבר_אי_תיאום_מכרז"/>
      <w:bookmarkStart w:id="214" w:name="_Ref382512242"/>
      <w:bookmarkStart w:id="215"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3"/>
      <w:r w:rsidRPr="00D62A8C">
        <w:rPr>
          <w:highlight w:val="magenta"/>
          <w:rtl/>
          <w:lang w:eastAsia="en-US"/>
        </w:rPr>
        <w:tab/>
      </w:r>
      <w:bookmarkStart w:id="216"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6"/>
    </w:p>
    <w:p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rsidR="00C857A1" w:rsidRPr="001C68ED" w:rsidRDefault="00C857A1" w:rsidP="00C857A1">
      <w:pPr>
        <w:rPr>
          <w:rFonts w:ascii="Arial" w:hAnsi="Arial"/>
          <w:rtl/>
        </w:rPr>
      </w:pP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rsidTr="00BD7EE5">
        <w:tc>
          <w:tcPr>
            <w:tcW w:w="1955" w:type="dxa"/>
            <w:tcBorders>
              <w:bottom w:val="nil"/>
            </w:tcBorders>
            <w:shd w:val="clear" w:color="auto" w:fill="auto"/>
          </w:tcPr>
          <w:p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rsidR="00C857A1" w:rsidRPr="001C68ED" w:rsidRDefault="00C857A1" w:rsidP="00BD7EE5">
            <w:pPr>
              <w:rPr>
                <w:rFonts w:ascii="Arial" w:hAnsi="Arial"/>
                <w:rtl/>
              </w:rPr>
            </w:pPr>
          </w:p>
        </w:tc>
        <w:tc>
          <w:tcPr>
            <w:tcW w:w="2375" w:type="dxa"/>
            <w:tcBorders>
              <w:bottom w:val="nil"/>
            </w:tcBorders>
            <w:shd w:val="clear" w:color="auto" w:fill="auto"/>
          </w:tcPr>
          <w:p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rsidR="00C857A1" w:rsidRPr="001C68ED" w:rsidRDefault="00C857A1" w:rsidP="00BD7EE5">
            <w:pPr>
              <w:rPr>
                <w:rFonts w:ascii="Arial" w:hAnsi="Arial"/>
                <w:rtl/>
              </w:rPr>
            </w:pPr>
          </w:p>
        </w:tc>
        <w:tc>
          <w:tcPr>
            <w:tcW w:w="1980" w:type="dxa"/>
            <w:tcBorders>
              <w:bottom w:val="nil"/>
            </w:tcBorders>
            <w:shd w:val="clear" w:color="auto" w:fill="auto"/>
          </w:tcPr>
          <w:p w:rsidR="00C857A1" w:rsidRPr="001C68ED" w:rsidRDefault="00C857A1" w:rsidP="00BD7EE5">
            <w:pPr>
              <w:rPr>
                <w:rFonts w:ascii="Arial" w:hAnsi="Arial"/>
                <w:rtl/>
              </w:rPr>
            </w:pPr>
            <w:r w:rsidRPr="001C68ED">
              <w:rPr>
                <w:rFonts w:ascii="Arial" w:hAnsi="Arial"/>
                <w:rtl/>
              </w:rPr>
              <w:t>פרטי יצירת קשר</w:t>
            </w:r>
          </w:p>
        </w:tc>
      </w:tr>
      <w:tr w:rsidR="00C857A1" w:rsidRPr="00AC0D26" w:rsidTr="00BD7EE5">
        <w:tc>
          <w:tcPr>
            <w:tcW w:w="1955" w:type="dxa"/>
            <w:tcBorders>
              <w:bottom w:val="single" w:sz="4" w:space="0" w:color="auto"/>
            </w:tcBorders>
            <w:shd w:val="clear" w:color="auto" w:fill="auto"/>
          </w:tcPr>
          <w:p w:rsidR="00C857A1" w:rsidRPr="001C68ED" w:rsidRDefault="00C857A1" w:rsidP="00BD7EE5">
            <w:pPr>
              <w:rPr>
                <w:rFonts w:ascii="Arial" w:hAnsi="Arial"/>
                <w:rtl/>
              </w:rPr>
            </w:pPr>
          </w:p>
        </w:tc>
        <w:tc>
          <w:tcPr>
            <w:tcW w:w="914" w:type="dxa"/>
            <w:tcBorders>
              <w:bottom w:val="nil"/>
            </w:tcBorders>
            <w:shd w:val="clear" w:color="auto" w:fill="auto"/>
          </w:tcPr>
          <w:p w:rsidR="00C857A1" w:rsidRPr="001C68ED" w:rsidRDefault="00C857A1" w:rsidP="00BD7EE5">
            <w:pPr>
              <w:rPr>
                <w:rFonts w:ascii="Arial" w:hAnsi="Arial"/>
                <w:rtl/>
              </w:rPr>
            </w:pPr>
          </w:p>
        </w:tc>
        <w:tc>
          <w:tcPr>
            <w:tcW w:w="2375" w:type="dxa"/>
            <w:tcBorders>
              <w:bottom w:val="single" w:sz="4" w:space="0" w:color="auto"/>
            </w:tcBorders>
            <w:shd w:val="clear" w:color="auto" w:fill="auto"/>
          </w:tcPr>
          <w:p w:rsidR="00C857A1" w:rsidRPr="001C68ED" w:rsidRDefault="00C857A1" w:rsidP="00BD7EE5">
            <w:pPr>
              <w:rPr>
                <w:rFonts w:ascii="Arial" w:hAnsi="Arial"/>
                <w:rtl/>
              </w:rPr>
            </w:pPr>
          </w:p>
        </w:tc>
        <w:tc>
          <w:tcPr>
            <w:tcW w:w="851" w:type="dxa"/>
            <w:tcBorders>
              <w:bottom w:val="nil"/>
            </w:tcBorders>
            <w:shd w:val="clear" w:color="auto" w:fill="auto"/>
          </w:tcPr>
          <w:p w:rsidR="00C857A1" w:rsidRPr="001C68ED" w:rsidRDefault="00C857A1" w:rsidP="00BD7EE5">
            <w:pPr>
              <w:rPr>
                <w:rFonts w:ascii="Arial" w:hAnsi="Arial"/>
                <w:rtl/>
              </w:rPr>
            </w:pPr>
          </w:p>
        </w:tc>
        <w:tc>
          <w:tcPr>
            <w:tcW w:w="1980" w:type="dxa"/>
            <w:tcBorders>
              <w:bottom w:val="single" w:sz="4" w:space="0" w:color="auto"/>
            </w:tcBorders>
            <w:shd w:val="clear" w:color="auto" w:fill="auto"/>
          </w:tcPr>
          <w:p w:rsidR="00C857A1" w:rsidRPr="001C68ED" w:rsidRDefault="00C857A1" w:rsidP="00BD7EE5">
            <w:pPr>
              <w:rPr>
                <w:rFonts w:ascii="Arial" w:hAnsi="Arial"/>
                <w:rtl/>
              </w:rPr>
            </w:pPr>
          </w:p>
        </w:tc>
      </w:tr>
      <w:tr w:rsidR="00C857A1" w:rsidRPr="00AC0D26" w:rsidTr="00BD7EE5">
        <w:tc>
          <w:tcPr>
            <w:tcW w:w="1955" w:type="dxa"/>
            <w:tcBorders>
              <w:top w:val="single" w:sz="4" w:space="0" w:color="auto"/>
              <w:bottom w:val="single" w:sz="4" w:space="0" w:color="auto"/>
            </w:tcBorders>
            <w:shd w:val="clear" w:color="auto" w:fill="auto"/>
          </w:tcPr>
          <w:p w:rsidR="00C857A1" w:rsidRPr="001C68ED" w:rsidRDefault="00C857A1" w:rsidP="00BD7EE5">
            <w:pPr>
              <w:rPr>
                <w:rFonts w:ascii="Arial" w:hAnsi="Arial"/>
                <w:rtl/>
              </w:rPr>
            </w:pPr>
          </w:p>
        </w:tc>
        <w:tc>
          <w:tcPr>
            <w:tcW w:w="914" w:type="dxa"/>
            <w:tcBorders>
              <w:top w:val="nil"/>
              <w:bottom w:val="nil"/>
            </w:tcBorders>
            <w:shd w:val="clear" w:color="auto" w:fill="auto"/>
          </w:tcPr>
          <w:p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rsidR="00C857A1" w:rsidRPr="001C68ED" w:rsidRDefault="00C857A1" w:rsidP="00BD7EE5">
            <w:pPr>
              <w:rPr>
                <w:rFonts w:ascii="Arial" w:hAnsi="Arial"/>
                <w:rtl/>
              </w:rPr>
            </w:pPr>
          </w:p>
        </w:tc>
        <w:tc>
          <w:tcPr>
            <w:tcW w:w="851" w:type="dxa"/>
            <w:tcBorders>
              <w:top w:val="nil"/>
              <w:bottom w:val="nil"/>
            </w:tcBorders>
            <w:shd w:val="clear" w:color="auto" w:fill="auto"/>
          </w:tcPr>
          <w:p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rsidR="00C857A1" w:rsidRPr="001C68ED" w:rsidRDefault="00C857A1" w:rsidP="00BD7EE5">
            <w:pPr>
              <w:rPr>
                <w:rFonts w:ascii="Arial" w:hAnsi="Arial"/>
                <w:rtl/>
              </w:rPr>
            </w:pPr>
          </w:p>
        </w:tc>
      </w:tr>
      <w:tr w:rsidR="00C857A1" w:rsidRPr="00AC0D26" w:rsidTr="00BD7EE5">
        <w:tc>
          <w:tcPr>
            <w:tcW w:w="1955" w:type="dxa"/>
            <w:tcBorders>
              <w:top w:val="single" w:sz="4" w:space="0" w:color="auto"/>
            </w:tcBorders>
            <w:shd w:val="clear" w:color="auto" w:fill="auto"/>
          </w:tcPr>
          <w:p w:rsidR="00C857A1" w:rsidRPr="001C68ED" w:rsidRDefault="00C857A1" w:rsidP="00BD7EE5">
            <w:pPr>
              <w:rPr>
                <w:rFonts w:ascii="Arial" w:hAnsi="Arial"/>
                <w:rtl/>
              </w:rPr>
            </w:pPr>
          </w:p>
        </w:tc>
        <w:tc>
          <w:tcPr>
            <w:tcW w:w="914" w:type="dxa"/>
            <w:tcBorders>
              <w:top w:val="nil"/>
              <w:bottom w:val="nil"/>
            </w:tcBorders>
            <w:shd w:val="clear" w:color="auto" w:fill="auto"/>
          </w:tcPr>
          <w:p w:rsidR="00C857A1" w:rsidRPr="001C68ED" w:rsidRDefault="00C857A1" w:rsidP="00BD7EE5">
            <w:pPr>
              <w:rPr>
                <w:rFonts w:ascii="Arial" w:hAnsi="Arial"/>
                <w:rtl/>
              </w:rPr>
            </w:pPr>
          </w:p>
        </w:tc>
        <w:tc>
          <w:tcPr>
            <w:tcW w:w="2375" w:type="dxa"/>
            <w:tcBorders>
              <w:top w:val="single" w:sz="4" w:space="0" w:color="auto"/>
            </w:tcBorders>
            <w:shd w:val="clear" w:color="auto" w:fill="auto"/>
          </w:tcPr>
          <w:p w:rsidR="00C857A1" w:rsidRPr="001C68ED" w:rsidRDefault="00C857A1" w:rsidP="00BD7EE5">
            <w:pPr>
              <w:rPr>
                <w:rFonts w:ascii="Arial" w:hAnsi="Arial"/>
                <w:rtl/>
              </w:rPr>
            </w:pPr>
          </w:p>
        </w:tc>
        <w:tc>
          <w:tcPr>
            <w:tcW w:w="851" w:type="dxa"/>
            <w:tcBorders>
              <w:top w:val="nil"/>
              <w:bottom w:val="nil"/>
            </w:tcBorders>
            <w:shd w:val="clear" w:color="auto" w:fill="auto"/>
          </w:tcPr>
          <w:p w:rsidR="00C857A1" w:rsidRPr="001C68ED" w:rsidRDefault="00C857A1" w:rsidP="00BD7EE5">
            <w:pPr>
              <w:rPr>
                <w:rFonts w:ascii="Arial" w:hAnsi="Arial"/>
                <w:rtl/>
              </w:rPr>
            </w:pPr>
          </w:p>
        </w:tc>
        <w:tc>
          <w:tcPr>
            <w:tcW w:w="1980" w:type="dxa"/>
            <w:tcBorders>
              <w:top w:val="single" w:sz="4" w:space="0" w:color="auto"/>
            </w:tcBorders>
            <w:shd w:val="clear" w:color="auto" w:fill="auto"/>
          </w:tcPr>
          <w:p w:rsidR="00C857A1" w:rsidRPr="001C68ED" w:rsidRDefault="00C857A1" w:rsidP="00BD7EE5">
            <w:pPr>
              <w:rPr>
                <w:rFonts w:ascii="Arial" w:hAnsi="Arial"/>
                <w:rtl/>
              </w:rPr>
            </w:pPr>
          </w:p>
        </w:tc>
      </w:tr>
    </w:tbl>
    <w:p w:rsidR="00C857A1" w:rsidRPr="001C68ED" w:rsidRDefault="00C857A1" w:rsidP="00C857A1">
      <w:pPr>
        <w:rPr>
          <w:rFonts w:ascii="Arial" w:hAnsi="Arial"/>
          <w:rtl/>
        </w:rPr>
      </w:pP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rsidR="00C857A1" w:rsidRPr="001C68ED" w:rsidRDefault="00C857A1" w:rsidP="00C857A1">
      <w:pPr>
        <w:numPr>
          <w:ilvl w:val="0"/>
          <w:numId w:val="33"/>
        </w:numPr>
        <w:tabs>
          <w:tab w:val="clear" w:pos="540"/>
          <w:tab w:val="num" w:pos="180"/>
        </w:tabs>
        <w:spacing w:before="120"/>
        <w:ind w:left="-180" w:firstLine="178"/>
        <w:rPr>
          <w:rFonts w:ascii="Arial" w:hAnsi="Arial"/>
        </w:rPr>
      </w:pPr>
      <w:r w:rsidRPr="001C68ED">
        <w:rPr>
          <w:rFonts w:ascii="Arial" w:hAnsi="Arial"/>
          <w:rtl/>
        </w:rPr>
        <w:lastRenderedPageBreak/>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rsidR="00C857A1" w:rsidRPr="001C68ED" w:rsidRDefault="00C857A1" w:rsidP="00C857A1">
      <w:pPr>
        <w:rPr>
          <w:rFonts w:ascii="Arial" w:hAnsi="Arial"/>
          <w:rtl/>
        </w:rPr>
      </w:pPr>
      <w:r w:rsidRPr="001C68ED">
        <w:rPr>
          <w:rFonts w:ascii="Arial" w:hAnsi="Arial"/>
          <w:rtl/>
        </w:rPr>
        <w:t>אם כן, אנא פרט:</w:t>
      </w:r>
    </w:p>
    <w:p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857A1" w:rsidRPr="001C68ED" w:rsidRDefault="00C857A1" w:rsidP="00C857A1">
      <w:pPr>
        <w:rPr>
          <w:rFonts w:ascii="Arial" w:hAnsi="Arial"/>
          <w:rtl/>
        </w:rPr>
      </w:pPr>
    </w:p>
    <w:p w:rsidR="00C857A1" w:rsidRPr="001C68ED" w:rsidRDefault="00C857A1" w:rsidP="00C857A1">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rsidTr="00BD7EE5">
        <w:tc>
          <w:tcPr>
            <w:tcW w:w="1548" w:type="dxa"/>
            <w:shd w:val="clear" w:color="auto" w:fill="auto"/>
          </w:tcPr>
          <w:p w:rsidR="00C857A1" w:rsidRPr="001C68ED" w:rsidRDefault="00C857A1" w:rsidP="00BD7EE5">
            <w:pPr>
              <w:rPr>
                <w:rFonts w:ascii="Arial" w:hAnsi="Arial"/>
                <w:rtl/>
              </w:rPr>
            </w:pPr>
          </w:p>
        </w:tc>
        <w:tc>
          <w:tcPr>
            <w:tcW w:w="251" w:type="dxa"/>
            <w:tcBorders>
              <w:top w:val="nil"/>
              <w:bottom w:val="nil"/>
            </w:tcBorders>
            <w:shd w:val="clear" w:color="auto" w:fill="auto"/>
          </w:tcPr>
          <w:p w:rsidR="00C857A1" w:rsidRPr="001C68ED" w:rsidRDefault="00C857A1" w:rsidP="00BD7EE5">
            <w:pPr>
              <w:rPr>
                <w:rFonts w:ascii="Arial" w:hAnsi="Arial"/>
                <w:rtl/>
              </w:rPr>
            </w:pPr>
          </w:p>
        </w:tc>
        <w:tc>
          <w:tcPr>
            <w:tcW w:w="1549" w:type="dxa"/>
            <w:shd w:val="clear" w:color="auto" w:fill="auto"/>
          </w:tcPr>
          <w:p w:rsidR="00C857A1" w:rsidRPr="001C68ED" w:rsidRDefault="00C857A1" w:rsidP="00BD7EE5">
            <w:pPr>
              <w:rPr>
                <w:rFonts w:ascii="Arial" w:hAnsi="Arial"/>
                <w:rtl/>
              </w:rPr>
            </w:pPr>
          </w:p>
        </w:tc>
        <w:tc>
          <w:tcPr>
            <w:tcW w:w="281" w:type="dxa"/>
            <w:tcBorders>
              <w:top w:val="nil"/>
              <w:bottom w:val="nil"/>
            </w:tcBorders>
            <w:shd w:val="clear" w:color="auto" w:fill="auto"/>
          </w:tcPr>
          <w:p w:rsidR="00C857A1" w:rsidRPr="001C68ED" w:rsidRDefault="00C857A1" w:rsidP="00BD7EE5">
            <w:pPr>
              <w:rPr>
                <w:rFonts w:ascii="Arial" w:hAnsi="Arial"/>
                <w:rtl/>
              </w:rPr>
            </w:pPr>
          </w:p>
        </w:tc>
        <w:tc>
          <w:tcPr>
            <w:tcW w:w="1859" w:type="dxa"/>
            <w:shd w:val="clear" w:color="auto" w:fill="auto"/>
          </w:tcPr>
          <w:p w:rsidR="00C857A1" w:rsidRPr="001C68ED" w:rsidRDefault="00C857A1" w:rsidP="00BD7EE5">
            <w:pPr>
              <w:rPr>
                <w:rFonts w:ascii="Arial" w:hAnsi="Arial"/>
                <w:rtl/>
              </w:rPr>
            </w:pP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738" w:type="dxa"/>
            <w:shd w:val="clear" w:color="auto" w:fill="auto"/>
          </w:tcPr>
          <w:p w:rsidR="00C857A1" w:rsidRPr="001C68ED" w:rsidRDefault="00C857A1" w:rsidP="00BD7EE5">
            <w:pPr>
              <w:rPr>
                <w:rFonts w:ascii="Arial" w:hAnsi="Arial"/>
                <w:rtl/>
              </w:rPr>
            </w:pP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480" w:type="dxa"/>
            <w:shd w:val="clear" w:color="auto" w:fill="auto"/>
          </w:tcPr>
          <w:p w:rsidR="00C857A1" w:rsidRPr="001C68ED" w:rsidRDefault="00C857A1" w:rsidP="00BD7EE5">
            <w:pPr>
              <w:rPr>
                <w:rFonts w:ascii="Arial" w:hAnsi="Arial"/>
                <w:rtl/>
              </w:rPr>
            </w:pPr>
          </w:p>
        </w:tc>
      </w:tr>
      <w:tr w:rsidR="00C857A1" w:rsidRPr="00AC0D26" w:rsidTr="00BD7EE5">
        <w:tc>
          <w:tcPr>
            <w:tcW w:w="1548" w:type="dxa"/>
            <w:shd w:val="clear" w:color="auto" w:fill="auto"/>
          </w:tcPr>
          <w:p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C857A1" w:rsidRPr="001C68ED" w:rsidRDefault="00C857A1" w:rsidP="00BD7EE5">
            <w:pPr>
              <w:rPr>
                <w:rFonts w:ascii="Arial" w:hAnsi="Arial"/>
                <w:rtl/>
              </w:rPr>
            </w:pPr>
          </w:p>
        </w:tc>
        <w:tc>
          <w:tcPr>
            <w:tcW w:w="1549" w:type="dxa"/>
            <w:shd w:val="clear" w:color="auto" w:fill="auto"/>
          </w:tcPr>
          <w:p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C857A1" w:rsidRPr="001C68ED" w:rsidRDefault="00C857A1" w:rsidP="00BD7EE5">
            <w:pPr>
              <w:rPr>
                <w:rFonts w:ascii="Arial" w:hAnsi="Arial"/>
                <w:rtl/>
              </w:rPr>
            </w:pPr>
          </w:p>
        </w:tc>
        <w:tc>
          <w:tcPr>
            <w:tcW w:w="1859" w:type="dxa"/>
            <w:shd w:val="clear" w:color="auto" w:fill="auto"/>
          </w:tcPr>
          <w:p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738" w:type="dxa"/>
            <w:shd w:val="clear" w:color="auto" w:fill="auto"/>
          </w:tcPr>
          <w:p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C857A1" w:rsidRPr="001C68ED" w:rsidRDefault="00C857A1" w:rsidP="00BD7EE5">
            <w:pPr>
              <w:rPr>
                <w:rFonts w:ascii="Arial" w:hAnsi="Arial"/>
                <w:rtl/>
              </w:rPr>
            </w:pPr>
          </w:p>
        </w:tc>
        <w:tc>
          <w:tcPr>
            <w:tcW w:w="1480" w:type="dxa"/>
            <w:shd w:val="clear" w:color="auto" w:fill="auto"/>
          </w:tcPr>
          <w:p w:rsidR="00C857A1" w:rsidRPr="001C68ED" w:rsidRDefault="00C857A1" w:rsidP="00BD7EE5">
            <w:pPr>
              <w:rPr>
                <w:rFonts w:ascii="Arial" w:hAnsi="Arial"/>
                <w:rtl/>
              </w:rPr>
            </w:pPr>
            <w:r w:rsidRPr="001C68ED">
              <w:rPr>
                <w:rFonts w:ascii="Arial" w:hAnsi="Arial"/>
                <w:rtl/>
              </w:rPr>
              <w:t>חתימת המצהיר</w:t>
            </w:r>
          </w:p>
        </w:tc>
      </w:tr>
    </w:tbl>
    <w:p w:rsidR="00C857A1" w:rsidRPr="001C68ED" w:rsidRDefault="00C857A1" w:rsidP="00C857A1">
      <w:pPr>
        <w:rPr>
          <w:rFonts w:ascii="Arial" w:hAnsi="Arial"/>
          <w:rtl/>
        </w:rPr>
      </w:pPr>
    </w:p>
    <w:p w:rsidR="00C857A1" w:rsidRPr="001C68ED" w:rsidRDefault="00C857A1" w:rsidP="00C857A1">
      <w:pPr>
        <w:rPr>
          <w:rFonts w:ascii="Arial" w:hAnsi="Arial"/>
          <w:rtl/>
        </w:rPr>
      </w:pPr>
    </w:p>
    <w:p w:rsidR="00C857A1" w:rsidRPr="001C68ED" w:rsidRDefault="00C857A1" w:rsidP="00C857A1">
      <w:pPr>
        <w:rPr>
          <w:rFonts w:ascii="Arial" w:hAnsi="Arial"/>
          <w:rtl/>
        </w:rPr>
      </w:pPr>
    </w:p>
    <w:p w:rsidR="00C857A1" w:rsidRPr="001C68ED" w:rsidRDefault="00C857A1" w:rsidP="00C857A1">
      <w:pPr>
        <w:jc w:val="center"/>
        <w:rPr>
          <w:rFonts w:ascii="Arial" w:hAnsi="Arial"/>
          <w:rtl/>
        </w:rPr>
      </w:pPr>
    </w:p>
    <w:p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rsidR="00C857A1" w:rsidRPr="001C68ED" w:rsidRDefault="00C857A1" w:rsidP="00C857A1">
      <w:pPr>
        <w:ind w:left="30" w:hanging="102"/>
        <w:rPr>
          <w:rFonts w:ascii="Arial" w:hAnsi="Arial"/>
          <w:b/>
          <w:bCs/>
          <w:u w:val="single"/>
          <w:rtl/>
        </w:rPr>
      </w:pPr>
    </w:p>
    <w:p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rsidR="00C857A1" w:rsidRPr="001C68ED" w:rsidRDefault="00C857A1" w:rsidP="00C857A1">
      <w:pPr>
        <w:rPr>
          <w:rFonts w:ascii="Arial" w:hAnsi="Arial"/>
          <w:rtl/>
        </w:rPr>
      </w:pPr>
    </w:p>
    <w:p w:rsidR="00C857A1" w:rsidRPr="001C68ED" w:rsidRDefault="00C857A1" w:rsidP="00C857A1">
      <w:pPr>
        <w:ind w:right="1680"/>
        <w:rPr>
          <w:rFonts w:ascii="Arial" w:hAnsi="Arial"/>
          <w:rtl/>
        </w:rPr>
      </w:pPr>
    </w:p>
    <w:p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rsidR="00C857A1" w:rsidRPr="00D62A8C" w:rsidRDefault="00C857A1" w:rsidP="00C857A1">
      <w:pPr>
        <w:pStyle w:val="8"/>
        <w:rPr>
          <w:highlight w:val="magenta"/>
          <w:rtl/>
        </w:rPr>
      </w:pPr>
      <w:bookmarkStart w:id="217"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7"/>
      <w:r w:rsidRPr="00D62A8C">
        <w:rPr>
          <w:highlight w:val="magenta"/>
          <w:rtl/>
          <w:lang w:eastAsia="en-US"/>
        </w:rPr>
        <w:tab/>
      </w:r>
      <w:bookmarkStart w:id="218"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4"/>
      <w:bookmarkEnd w:id="215"/>
      <w:bookmarkEnd w:id="218"/>
    </w:p>
    <w:p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rsidR="00C857A1" w:rsidRPr="00D62A8C" w:rsidRDefault="00C857A1" w:rsidP="00C857A1"/>
    <w:p w:rsidR="00C857A1" w:rsidRPr="00D62A8C" w:rsidRDefault="00C857A1" w:rsidP="00215C8D">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215C8D" w:rsidRPr="009F6B59">
        <w:rPr>
          <w:rtl/>
        </w:rPr>
        <w:fldChar w:fldCharType="begin"/>
      </w:r>
      <w:r w:rsidR="00215C8D" w:rsidRPr="009F6B59">
        <w:rPr>
          <w:rtl/>
        </w:rPr>
        <w:instrText xml:space="preserve"> </w:instrText>
      </w:r>
      <w:r w:rsidR="00215C8D" w:rsidRPr="009F6B59">
        <w:rPr>
          <w:rFonts w:hint="cs"/>
        </w:rPr>
        <w:instrText>REF</w:instrText>
      </w:r>
      <w:r w:rsidR="00215C8D" w:rsidRPr="009F6B59">
        <w:rPr>
          <w:rFonts w:hint="cs"/>
          <w:rtl/>
        </w:rPr>
        <w:instrText xml:space="preserve"> שם_המכרז \</w:instrText>
      </w:r>
      <w:r w:rsidR="00215C8D" w:rsidRPr="009F6B59">
        <w:rPr>
          <w:rFonts w:hint="cs"/>
        </w:rPr>
        <w:instrText>h</w:instrText>
      </w:r>
      <w:r w:rsidR="00215C8D" w:rsidRPr="009F6B59">
        <w:rPr>
          <w:rtl/>
        </w:rPr>
        <w:instrText xml:space="preserve">  \* </w:instrText>
      </w:r>
      <w:r w:rsidR="00215C8D" w:rsidRPr="009F6B59">
        <w:instrText>MERGEFORMAT</w:instrText>
      </w:r>
      <w:r w:rsidR="00215C8D" w:rsidRPr="009F6B59">
        <w:rPr>
          <w:rtl/>
        </w:rPr>
        <w:instrText xml:space="preserve"> </w:instrText>
      </w:r>
      <w:r w:rsidR="00215C8D" w:rsidRPr="009F6B59">
        <w:rPr>
          <w:rtl/>
        </w:rPr>
      </w:r>
      <w:r w:rsidR="00215C8D" w:rsidRPr="009F6B59">
        <w:rPr>
          <w:rtl/>
        </w:rPr>
        <w:fldChar w:fldCharType="separate"/>
      </w:r>
      <w:r w:rsidR="00215C8D">
        <w:rPr>
          <w:rFonts w:hint="cs"/>
          <w:b/>
          <w:bCs/>
          <w:rtl/>
        </w:rPr>
        <w:t xml:space="preserve">מכרז </w:t>
      </w:r>
      <w:r w:rsidR="0075303C">
        <w:rPr>
          <w:rFonts w:hint="cs"/>
          <w:b/>
          <w:bCs/>
          <w:rtl/>
        </w:rPr>
        <w:t>1/2018</w:t>
      </w:r>
      <w:r w:rsidR="00215C8D">
        <w:rPr>
          <w:rFonts w:hint="cs"/>
          <w:b/>
          <w:bCs/>
          <w:rtl/>
        </w:rPr>
        <w:t xml:space="preserve"> ביצוע עבודות בתחום "תשתיות מים</w:t>
      </w:r>
      <w:r w:rsidR="00215C8D" w:rsidRPr="009F6B59">
        <w:rPr>
          <w:rtl/>
        </w:rPr>
        <w:fldChar w:fldCharType="end"/>
      </w:r>
      <w:r w:rsidR="00215C8D">
        <w:rPr>
          <w:rFonts w:hint="cs"/>
          <w:rtl/>
        </w:rPr>
        <w:t xml:space="preserve">" </w:t>
      </w:r>
      <w:r w:rsidR="00215C8D"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rsidR="00C857A1" w:rsidRPr="00D62A8C" w:rsidRDefault="00C857A1" w:rsidP="00C857A1"/>
    <w:p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19" w:name="_Toc285980551"/>
      <w:r w:rsidRPr="00D62A8C">
        <w:rPr>
          <w:rFonts w:hint="cs"/>
          <w:rtl/>
        </w:rPr>
        <w:t xml:space="preserve"> </w:t>
      </w:r>
    </w:p>
    <w:p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9"/>
    <w:p w:rsidR="00C857A1" w:rsidRPr="00D62A8C" w:rsidRDefault="00C857A1" w:rsidP="00C857A1">
      <w:pPr>
        <w:pStyle w:val="afd"/>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rsidR="00C857A1" w:rsidRPr="00D62A8C" w:rsidRDefault="00C857A1" w:rsidP="00C857A1">
      <w:pPr>
        <w:pStyle w:val="afd"/>
        <w:bidi/>
        <w:rPr>
          <w:rtl/>
        </w:rPr>
      </w:pPr>
    </w:p>
    <w:p w:rsidR="00C857A1" w:rsidRPr="00D62A8C" w:rsidRDefault="00C857A1" w:rsidP="00C857A1">
      <w:pPr>
        <w:spacing w:line="240" w:lineRule="auto"/>
        <w:rPr>
          <w:bCs/>
          <w:sz w:val="22"/>
          <w:szCs w:val="22"/>
          <w:u w:val="single"/>
          <w:rtl/>
        </w:rPr>
      </w:pPr>
    </w:p>
    <w:p w:rsidR="00C857A1" w:rsidRPr="00D62A8C" w:rsidRDefault="00C857A1" w:rsidP="00C857A1">
      <w:pPr>
        <w:pStyle w:val="afffb"/>
        <w:rPr>
          <w:rtl/>
        </w:rPr>
      </w:pPr>
      <w:r w:rsidRPr="00D62A8C">
        <w:rPr>
          <w:rtl/>
        </w:rPr>
        <w:t>זהו שמי, להלן חתימתי, ותוכן תצהירי דלעיל אמת</w:t>
      </w:r>
      <w:r w:rsidRPr="00D62A8C">
        <w:t>.</w:t>
      </w:r>
    </w:p>
    <w:p w:rsidR="00C857A1" w:rsidRPr="00D62A8C" w:rsidRDefault="00C857A1" w:rsidP="00C857A1">
      <w:pPr>
        <w:pStyle w:val="afffb"/>
        <w:rPr>
          <w:rtl/>
        </w:rPr>
      </w:pPr>
    </w:p>
    <w:p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rsidTr="00BD7EE5">
        <w:trPr>
          <w:jc w:val="center"/>
        </w:trPr>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rsidTr="00BD7EE5">
        <w:trPr>
          <w:gridAfter w:val="1"/>
          <w:wAfter w:w="511" w:type="dxa"/>
          <w:jc w:val="center"/>
        </w:trPr>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rsidTr="00BD7EE5">
        <w:trPr>
          <w:jc w:val="center"/>
        </w:trPr>
        <w:tc>
          <w:tcPr>
            <w:tcW w:w="2877" w:type="dxa"/>
          </w:tcPr>
          <w:p w:rsidR="00C857A1" w:rsidRPr="00D62A8C" w:rsidRDefault="00C857A1" w:rsidP="00BD7EE5">
            <w:pPr>
              <w:jc w:val="center"/>
              <w:rPr>
                <w:rFonts w:ascii="Georgia" w:hAnsi="Georgia"/>
              </w:rPr>
            </w:pPr>
            <w:r w:rsidRPr="00D62A8C">
              <w:rPr>
                <w:rtl/>
              </w:rPr>
              <w:t xml:space="preserve"> </w:t>
            </w:r>
          </w:p>
        </w:tc>
        <w:tc>
          <w:tcPr>
            <w:tcW w:w="3370" w:type="dxa"/>
          </w:tcPr>
          <w:p w:rsidR="00C857A1" w:rsidRPr="00D62A8C" w:rsidRDefault="00C857A1" w:rsidP="00BD7EE5">
            <w:pPr>
              <w:jc w:val="center"/>
              <w:rPr>
                <w:u w:val="single"/>
                <w:rtl/>
              </w:rPr>
            </w:pPr>
          </w:p>
          <w:p w:rsidR="00C857A1" w:rsidRPr="00D62A8C" w:rsidRDefault="00C857A1" w:rsidP="00BD7EE5">
            <w:pPr>
              <w:jc w:val="center"/>
              <w:rPr>
                <w:u w:val="single"/>
                <w:rtl/>
              </w:rPr>
            </w:pPr>
          </w:p>
          <w:p w:rsidR="00C857A1" w:rsidRPr="00D62A8C" w:rsidRDefault="00C857A1" w:rsidP="00BD7EE5">
            <w:pPr>
              <w:jc w:val="center"/>
              <w:rPr>
                <w:rFonts w:ascii="Georgia" w:hAnsi="Georgia"/>
                <w:u w:val="single"/>
                <w:rtl/>
              </w:rPr>
            </w:pPr>
            <w:r w:rsidRPr="00D62A8C">
              <w:rPr>
                <w:u w:val="single"/>
                <w:rtl/>
              </w:rPr>
              <w:t>אישור עורך דין</w:t>
            </w:r>
          </w:p>
          <w:p w:rsidR="00C857A1" w:rsidRPr="00D62A8C" w:rsidRDefault="00C857A1" w:rsidP="00BD7EE5">
            <w:pPr>
              <w:jc w:val="center"/>
              <w:rPr>
                <w:rFonts w:ascii="Georgia" w:hAnsi="Georgia"/>
                <w:u w:val="single"/>
              </w:rPr>
            </w:pPr>
          </w:p>
        </w:tc>
        <w:tc>
          <w:tcPr>
            <w:tcW w:w="3297" w:type="dxa"/>
          </w:tcPr>
          <w:p w:rsidR="00C857A1" w:rsidRPr="00D62A8C" w:rsidRDefault="00C857A1" w:rsidP="00BD7EE5">
            <w:pPr>
              <w:jc w:val="center"/>
              <w:rPr>
                <w:rFonts w:ascii="Georgia" w:hAnsi="Georgia"/>
              </w:rPr>
            </w:pPr>
          </w:p>
        </w:tc>
      </w:tr>
      <w:tr w:rsidR="00C857A1" w:rsidRPr="00D62A8C" w:rsidTr="00BD7EE5">
        <w:trPr>
          <w:jc w:val="center"/>
        </w:trPr>
        <w:tc>
          <w:tcPr>
            <w:tcW w:w="9544" w:type="dxa"/>
            <w:gridSpan w:val="3"/>
          </w:tcPr>
          <w:p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C857A1" w:rsidRPr="00D62A8C" w:rsidRDefault="00C857A1" w:rsidP="00BD7EE5">
            <w:pPr>
              <w:rPr>
                <w:rFonts w:ascii="Georgia" w:hAnsi="Georgia"/>
              </w:rPr>
            </w:pPr>
          </w:p>
        </w:tc>
      </w:tr>
      <w:tr w:rsidR="00C857A1" w:rsidRPr="00D62A8C" w:rsidTr="00BD7EE5">
        <w:trPr>
          <w:jc w:val="center"/>
        </w:trPr>
        <w:tc>
          <w:tcPr>
            <w:tcW w:w="2877" w:type="dxa"/>
          </w:tcPr>
          <w:p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rsidTr="00BD7EE5">
        <w:trPr>
          <w:jc w:val="center"/>
        </w:trPr>
        <w:tc>
          <w:tcPr>
            <w:tcW w:w="2877" w:type="dxa"/>
          </w:tcPr>
          <w:p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C857A1" w:rsidRPr="00D62A8C" w:rsidRDefault="00C857A1" w:rsidP="00C857A1">
      <w:pPr>
        <w:rPr>
          <w:rFonts w:ascii="Arial" w:hAnsi="Arial" w:cs="Arial"/>
          <w:rtl/>
        </w:rPr>
      </w:pPr>
      <w:bookmarkStart w:id="220" w:name="_Toc378751279"/>
      <w:bookmarkStart w:id="221" w:name="_Ref382512986"/>
      <w:bookmarkStart w:id="222" w:name="_Toc378247290"/>
    </w:p>
    <w:p w:rsidR="00C857A1" w:rsidRPr="00D62A8C" w:rsidRDefault="00C857A1" w:rsidP="00C857A1">
      <w:pPr>
        <w:pStyle w:val="8"/>
        <w:rPr>
          <w:highlight w:val="magenta"/>
          <w:rtl/>
        </w:rPr>
      </w:pPr>
      <w:bookmarkStart w:id="223" w:name="נספח_אישור_מחזור"/>
      <w:bookmarkStart w:id="224"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3"/>
      <w:r w:rsidRPr="00D62A8C">
        <w:rPr>
          <w:highlight w:val="magenta"/>
          <w:rtl/>
          <w:lang w:eastAsia="en-US"/>
        </w:rPr>
        <w:tab/>
      </w:r>
      <w:bookmarkStart w:id="225" w:name="נספח_אישור_מחזור_כותרת"/>
      <w:r w:rsidRPr="00D62A8C">
        <w:rPr>
          <w:rFonts w:hint="cs"/>
          <w:highlight w:val="magenta"/>
          <w:rtl/>
        </w:rPr>
        <w:t>אישור רואה חשבון על אודות נתונים מהדוחות הכספיים</w:t>
      </w:r>
      <w:bookmarkEnd w:id="224"/>
      <w:bookmarkEnd w:id="225"/>
    </w:p>
    <w:p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rsidR="00C857A1" w:rsidRPr="00D62A8C" w:rsidRDefault="00C857A1" w:rsidP="00C857A1">
      <w:pPr>
        <w:spacing w:line="240" w:lineRule="auto"/>
        <w:ind w:left="386" w:hanging="316"/>
        <w:jc w:val="center"/>
        <w:rPr>
          <w:rFonts w:asciiTheme="majorBidi" w:hAnsiTheme="majorBidi"/>
          <w:rtl/>
        </w:rPr>
      </w:pPr>
    </w:p>
    <w:p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r>
      <w:r w:rsidRPr="00D62A8C">
        <w:rPr>
          <w:rFonts w:asciiTheme="majorBidi" w:hAnsiTheme="majorBidi"/>
          <w:b/>
          <w:bCs/>
          <w:rtl/>
        </w:rPr>
        <w:fldChar w:fldCharType="separate"/>
      </w:r>
      <w:r w:rsidRPr="00CA6199">
        <w:rPr>
          <w:rFonts w:hint="cs"/>
          <w:b/>
          <w:bCs/>
          <w:highlight w:val="cyan"/>
          <w:rtl/>
        </w:rPr>
        <w:t>מחזור כספי</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rsidR="00C857A1" w:rsidRPr="00D62A8C" w:rsidRDefault="00C857A1" w:rsidP="00C857A1">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rsidR="00C857A1" w:rsidRPr="00D62A8C" w:rsidRDefault="00C857A1" w:rsidP="00C857A1">
      <w:pPr>
        <w:spacing w:line="240" w:lineRule="auto"/>
        <w:rPr>
          <w:rFonts w:asciiTheme="majorBidi" w:hAnsiTheme="majorBidi"/>
          <w:rtl/>
        </w:rPr>
      </w:pPr>
    </w:p>
    <w:p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rsidR="00C857A1" w:rsidRPr="00D62A8C" w:rsidRDefault="00C857A1" w:rsidP="00C857A1">
      <w:pPr>
        <w:spacing w:line="240" w:lineRule="auto"/>
        <w:ind w:left="423" w:hanging="310"/>
        <w:rPr>
          <w:rFonts w:asciiTheme="majorBidi" w:hAnsiTheme="majorBidi"/>
        </w:rPr>
      </w:pPr>
    </w:p>
    <w:p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C857A1" w:rsidRPr="00D62A8C" w:rsidRDefault="00C857A1" w:rsidP="00C857A1">
      <w:pPr>
        <w:spacing w:line="240" w:lineRule="auto"/>
        <w:rPr>
          <w:rFonts w:asciiTheme="majorBidi" w:hAnsiTheme="majorBidi"/>
          <w:b/>
          <w:bCs/>
          <w:rtl/>
        </w:rPr>
      </w:pPr>
    </w:p>
    <w:p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rsidR="00C857A1" w:rsidRPr="00D62A8C" w:rsidRDefault="00C857A1" w:rsidP="00C857A1">
      <w:pPr>
        <w:spacing w:line="240" w:lineRule="auto"/>
        <w:ind w:left="360" w:hanging="514"/>
        <w:rPr>
          <w:rFonts w:asciiTheme="majorBidi" w:hAnsiTheme="majorBidi"/>
        </w:rPr>
      </w:pPr>
    </w:p>
    <w:p w:rsidR="00C857A1" w:rsidRPr="00D62A8C" w:rsidRDefault="00C857A1" w:rsidP="00C857A1">
      <w:pPr>
        <w:numPr>
          <w:ilvl w:val="0"/>
          <w:numId w:val="27"/>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rsidR="00C857A1" w:rsidRPr="00D62A8C" w:rsidRDefault="00C857A1" w:rsidP="00C857A1">
      <w:pPr>
        <w:spacing w:line="240" w:lineRule="auto"/>
        <w:ind w:left="360" w:hanging="514"/>
        <w:rPr>
          <w:rFonts w:asciiTheme="majorBidi" w:hAnsiTheme="majorBidi"/>
          <w:b/>
          <w:bCs/>
          <w:rtl/>
        </w:rPr>
      </w:pPr>
    </w:p>
    <w:p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C857A1" w:rsidRPr="00D62A8C" w:rsidRDefault="00C857A1" w:rsidP="00C857A1">
      <w:pPr>
        <w:spacing w:line="240" w:lineRule="auto"/>
        <w:ind w:left="438" w:hanging="15"/>
        <w:rPr>
          <w:rFonts w:asciiTheme="majorBidi" w:hAnsiTheme="majorBidi"/>
          <w:b/>
          <w:bCs/>
          <w:rtl/>
        </w:rPr>
      </w:pPr>
    </w:p>
    <w:p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rsidR="00C857A1" w:rsidRPr="00D62A8C" w:rsidRDefault="00C857A1" w:rsidP="00C857A1">
      <w:pPr>
        <w:numPr>
          <w:ilvl w:val="0"/>
          <w:numId w:val="27"/>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rsidR="00C857A1" w:rsidRPr="00D62A8C" w:rsidRDefault="00C857A1" w:rsidP="00C857A1">
      <w:pPr>
        <w:spacing w:line="240" w:lineRule="auto"/>
        <w:ind w:left="6480"/>
        <w:jc w:val="right"/>
        <w:rPr>
          <w:rFonts w:asciiTheme="majorBidi" w:hAnsiTheme="majorBidi"/>
          <w:rtl/>
        </w:rPr>
      </w:pPr>
    </w:p>
    <w:p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rsidR="00C857A1" w:rsidRPr="00D62A8C" w:rsidRDefault="00C857A1" w:rsidP="00C857A1">
      <w:pPr>
        <w:spacing w:line="240" w:lineRule="auto"/>
        <w:ind w:left="6480"/>
        <w:jc w:val="right"/>
        <w:rPr>
          <w:rFonts w:asciiTheme="majorBidi" w:hAnsiTheme="majorBidi"/>
          <w:rtl/>
        </w:rPr>
      </w:pPr>
    </w:p>
    <w:p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rsidR="00C857A1" w:rsidRPr="00D62A8C" w:rsidRDefault="00C857A1" w:rsidP="00C857A1">
      <w:pPr>
        <w:spacing w:line="240" w:lineRule="auto"/>
        <w:ind w:left="360"/>
        <w:rPr>
          <w:rFonts w:asciiTheme="majorBidi" w:hAnsiTheme="majorBidi"/>
          <w:rtl/>
        </w:rPr>
      </w:pPr>
    </w:p>
    <w:p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rsidR="00C857A1" w:rsidRPr="00D62A8C" w:rsidRDefault="00C857A1" w:rsidP="00C857A1">
      <w:pPr>
        <w:numPr>
          <w:ilvl w:val="0"/>
          <w:numId w:val="26"/>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C857A1" w:rsidRPr="00D62A8C" w:rsidRDefault="00C857A1" w:rsidP="00C857A1">
      <w:pPr>
        <w:numPr>
          <w:ilvl w:val="0"/>
          <w:numId w:val="26"/>
        </w:numPr>
        <w:spacing w:line="240" w:lineRule="auto"/>
        <w:rPr>
          <w:rFonts w:asciiTheme="majorBidi" w:hAnsiTheme="majorBidi"/>
          <w:rtl/>
        </w:rPr>
      </w:pPr>
      <w:r w:rsidRPr="00D62A8C">
        <w:rPr>
          <w:rFonts w:asciiTheme="majorBidi" w:hAnsiTheme="majorBidi"/>
          <w:rtl/>
        </w:rPr>
        <w:lastRenderedPageBreak/>
        <w:t xml:space="preserve">נוסח דיווח זה נקבע על ידי ועדה משותפת של מינהל הרכש הממשלתי ושל לשכת רואי החשבון בישראל – אוגוסט 2009. </w:t>
      </w:r>
    </w:p>
    <w:p w:rsidR="00C857A1" w:rsidRPr="00D62A8C" w:rsidRDefault="00C857A1" w:rsidP="00C857A1">
      <w:pPr>
        <w:numPr>
          <w:ilvl w:val="0"/>
          <w:numId w:val="26"/>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rsidR="00C857A1" w:rsidRPr="00D62A8C" w:rsidRDefault="00C857A1" w:rsidP="00C857A1">
      <w:pPr>
        <w:bidi w:val="0"/>
        <w:spacing w:line="240" w:lineRule="auto"/>
        <w:jc w:val="left"/>
        <w:rPr>
          <w:rFonts w:asciiTheme="majorBidi" w:hAnsiTheme="majorBidi"/>
        </w:rPr>
      </w:pPr>
      <w:r w:rsidRPr="00D62A8C">
        <w:rPr>
          <w:rFonts w:asciiTheme="majorBidi" w:hAnsiTheme="majorBidi"/>
          <w:rtl/>
        </w:rPr>
        <w:br w:type="page"/>
      </w:r>
    </w:p>
    <w:p w:rsidR="00C857A1" w:rsidRPr="00D62A8C" w:rsidRDefault="00C857A1" w:rsidP="00C857A1">
      <w:pPr>
        <w:pStyle w:val="8"/>
        <w:rPr>
          <w:rFonts w:hint="cs"/>
          <w:highlight w:val="magenta"/>
          <w:rtl/>
        </w:rPr>
      </w:pPr>
      <w:bookmarkStart w:id="226" w:name="נספח_הרשעות_פליליות"/>
      <w:bookmarkStart w:id="227" w:name="_Toc398494910"/>
      <w:bookmarkStart w:id="228"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6"/>
      <w:r w:rsidRPr="00D62A8C">
        <w:rPr>
          <w:highlight w:val="magenta"/>
          <w:rtl/>
        </w:rPr>
        <w:tab/>
      </w:r>
      <w:bookmarkStart w:id="229" w:name="נספח_הרשעות_פליליות_כותרת"/>
      <w:bookmarkEnd w:id="227"/>
      <w:bookmarkEnd w:id="228"/>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29"/>
    </w:p>
    <w:p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rsidTr="00BD7EE5">
        <w:tc>
          <w:tcPr>
            <w:tcW w:w="3681"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rsidR="00C857A1" w:rsidRPr="00D62A8C" w:rsidRDefault="00C857A1" w:rsidP="00BD7EE5">
            <w:pPr>
              <w:pStyle w:val="afffb"/>
              <w:rPr>
                <w:b/>
                <w:bCs/>
                <w:rtl/>
              </w:rPr>
            </w:pPr>
          </w:p>
        </w:tc>
      </w:tr>
    </w:tbl>
    <w:p w:rsidR="00C857A1" w:rsidRPr="00D62A8C" w:rsidRDefault="00C857A1" w:rsidP="00C857A1">
      <w:pPr>
        <w:pStyle w:val="afd"/>
        <w:spacing w:line="240" w:lineRule="auto"/>
      </w:pPr>
    </w:p>
    <w:p w:rsidR="00C857A1" w:rsidRPr="00D62A8C" w:rsidRDefault="00C857A1" w:rsidP="00C857A1">
      <w:pPr>
        <w:pStyle w:val="afd"/>
        <w:numPr>
          <w:ilvl w:val="0"/>
          <w:numId w:val="28"/>
        </w:numPr>
        <w:bidi/>
        <w:spacing w:line="240" w:lineRule="auto"/>
      </w:pPr>
      <w:r w:rsidRPr="00D62A8C">
        <w:rPr>
          <w:rFonts w:hint="cs"/>
          <w:rtl/>
        </w:rPr>
        <w:t>אני הח"מ____________________, בעל ת"ז__________________, נותן/נת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rsidR="00C857A1" w:rsidRPr="00D62A8C" w:rsidRDefault="00C857A1" w:rsidP="00C857A1">
      <w:pPr>
        <w:pStyle w:val="afd"/>
        <w:spacing w:line="240" w:lineRule="auto"/>
      </w:pPr>
    </w:p>
    <w:p w:rsidR="00C857A1" w:rsidRPr="00D62A8C" w:rsidRDefault="00C857A1" w:rsidP="00C857A1">
      <w:pPr>
        <w:pStyle w:val="afd"/>
        <w:numPr>
          <w:ilvl w:val="0"/>
          <w:numId w:val="28"/>
        </w:numPr>
        <w:bidi/>
        <w:spacing w:line="240" w:lineRule="auto"/>
      </w:pPr>
      <w:r w:rsidRPr="00D62A8C">
        <w:rPr>
          <w:rFonts w:hint="cs"/>
          <w:rtl/>
        </w:rPr>
        <w:t>אני הח"מ____________________, בעל ת"ז__________________, נותן/נת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rsidR="00C857A1" w:rsidRPr="00D62A8C" w:rsidRDefault="00C857A1" w:rsidP="00C857A1">
      <w:pPr>
        <w:pStyle w:val="afd"/>
        <w:spacing w:line="240" w:lineRule="auto"/>
        <w:rPr>
          <w:rtl/>
        </w:rPr>
      </w:pPr>
    </w:p>
    <w:p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857A1" w:rsidRPr="00D62A8C" w:rsidRDefault="00C857A1" w:rsidP="00C857A1">
      <w:pPr>
        <w:pStyle w:val="afd"/>
        <w:spacing w:line="240" w:lineRule="auto"/>
        <w:rPr>
          <w:rtl/>
        </w:rPr>
      </w:pPr>
    </w:p>
    <w:p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משרד החקלאות ופיתוח הכפר</w:t>
      </w:r>
      <w:r w:rsidRPr="00D62A8C">
        <w:rPr>
          <w:rFonts w:hint="cs"/>
          <w:rtl/>
        </w:rPr>
        <w:t>לצורך בדיקת התאמתי למתן שירותים במסגרת מכרז ____________ בלבד.</w:t>
      </w:r>
    </w:p>
    <w:p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rsidTr="00BD7EE5">
        <w:trPr>
          <w:trHeight w:val="335"/>
          <w:jc w:val="right"/>
        </w:trPr>
        <w:tc>
          <w:tcPr>
            <w:tcW w:w="9356" w:type="dxa"/>
            <w:gridSpan w:val="5"/>
          </w:tcPr>
          <w:p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rsidR="00C857A1" w:rsidRPr="00D62A8C" w:rsidRDefault="00C857A1" w:rsidP="00BD7EE5">
            <w:pPr>
              <w:spacing w:line="240" w:lineRule="auto"/>
              <w:rPr>
                <w:rFonts w:ascii="Georgia" w:hAnsi="Georgia"/>
              </w:rPr>
            </w:pPr>
          </w:p>
        </w:tc>
      </w:tr>
      <w:tr w:rsidR="00C857A1" w:rsidRPr="00D62A8C" w:rsidTr="00BD7EE5">
        <w:trPr>
          <w:trHeight w:val="170"/>
          <w:jc w:val="right"/>
        </w:trPr>
        <w:tc>
          <w:tcPr>
            <w:tcW w:w="9356" w:type="dxa"/>
            <w:gridSpan w:val="5"/>
          </w:tcPr>
          <w:p w:rsidR="00C857A1" w:rsidRPr="00D62A8C" w:rsidRDefault="00C857A1" w:rsidP="00BD7EE5">
            <w:pPr>
              <w:spacing w:line="240" w:lineRule="auto"/>
              <w:rPr>
                <w:rFonts w:ascii="Georgia" w:hAnsi="Georgia"/>
              </w:rPr>
            </w:pPr>
          </w:p>
        </w:tc>
      </w:tr>
      <w:tr w:rsidR="00C857A1" w:rsidRPr="00D62A8C" w:rsidTr="00BD7EE5">
        <w:trPr>
          <w:trHeight w:val="50"/>
          <w:jc w:val="right"/>
        </w:trPr>
        <w:tc>
          <w:tcPr>
            <w:tcW w:w="2835" w:type="dxa"/>
            <w:gridSpan w:val="2"/>
          </w:tcPr>
          <w:p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rsidR="00C857A1" w:rsidRPr="00D62A8C" w:rsidRDefault="00C857A1" w:rsidP="00BD7EE5">
            <w:pPr>
              <w:spacing w:line="240" w:lineRule="auto"/>
              <w:jc w:val="center"/>
              <w:rPr>
                <w:rFonts w:ascii="Georgia" w:hAnsi="Georgia"/>
              </w:rPr>
            </w:pPr>
            <w:r w:rsidRPr="00D62A8C">
              <w:t>_______________</w:t>
            </w:r>
          </w:p>
        </w:tc>
        <w:tc>
          <w:tcPr>
            <w:tcW w:w="3119" w:type="dxa"/>
          </w:tcPr>
          <w:p w:rsidR="00C857A1" w:rsidRPr="00D62A8C" w:rsidRDefault="00C857A1" w:rsidP="00BD7EE5">
            <w:pPr>
              <w:spacing w:line="240" w:lineRule="auto"/>
              <w:jc w:val="center"/>
              <w:rPr>
                <w:rFonts w:ascii="Georgia" w:hAnsi="Georgia"/>
              </w:rPr>
            </w:pPr>
            <w:r w:rsidRPr="00D62A8C">
              <w:t>_______________</w:t>
            </w:r>
          </w:p>
        </w:tc>
      </w:tr>
      <w:tr w:rsidR="00C857A1" w:rsidRPr="00D62A8C" w:rsidTr="00BD7EE5">
        <w:trPr>
          <w:trHeight w:val="147"/>
          <w:jc w:val="right"/>
        </w:trPr>
        <w:tc>
          <w:tcPr>
            <w:tcW w:w="2835" w:type="dxa"/>
            <w:gridSpan w:val="2"/>
          </w:tcPr>
          <w:p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rsidTr="00BD7EE5">
        <w:trPr>
          <w:trHeight w:val="254"/>
          <w:jc w:val="right"/>
        </w:trPr>
        <w:tc>
          <w:tcPr>
            <w:tcW w:w="2835" w:type="dxa"/>
            <w:gridSpan w:val="2"/>
          </w:tcPr>
          <w:p w:rsidR="00C857A1" w:rsidRPr="00D62A8C" w:rsidRDefault="00C857A1" w:rsidP="00BD7EE5">
            <w:pPr>
              <w:spacing w:line="240" w:lineRule="auto"/>
              <w:jc w:val="center"/>
              <w:rPr>
                <w:rFonts w:ascii="Georgia" w:hAnsi="Georgia"/>
              </w:rPr>
            </w:pPr>
          </w:p>
        </w:tc>
        <w:tc>
          <w:tcPr>
            <w:tcW w:w="3402" w:type="dxa"/>
            <w:gridSpan w:val="2"/>
          </w:tcPr>
          <w:p w:rsidR="00C857A1" w:rsidRPr="00D62A8C" w:rsidRDefault="00C857A1" w:rsidP="00BD7EE5">
            <w:pPr>
              <w:spacing w:line="240" w:lineRule="auto"/>
              <w:jc w:val="center"/>
              <w:rPr>
                <w:rFonts w:ascii="Georgia" w:hAnsi="Georgia"/>
              </w:rPr>
            </w:pPr>
          </w:p>
        </w:tc>
        <w:tc>
          <w:tcPr>
            <w:tcW w:w="3119" w:type="dxa"/>
          </w:tcPr>
          <w:p w:rsidR="00C857A1" w:rsidRPr="00D62A8C" w:rsidRDefault="00C857A1" w:rsidP="00BD7EE5">
            <w:pPr>
              <w:spacing w:line="240" w:lineRule="auto"/>
              <w:jc w:val="center"/>
              <w:rPr>
                <w:rFonts w:ascii="Georgia" w:hAnsi="Georgia"/>
              </w:rPr>
            </w:pPr>
          </w:p>
        </w:tc>
      </w:tr>
      <w:tr w:rsidR="00C857A1" w:rsidRPr="00D62A8C" w:rsidTr="00BD7EE5">
        <w:trPr>
          <w:trHeight w:val="623"/>
          <w:jc w:val="right"/>
        </w:trPr>
        <w:tc>
          <w:tcPr>
            <w:tcW w:w="9356" w:type="dxa"/>
            <w:gridSpan w:val="5"/>
          </w:tcPr>
          <w:p w:rsidR="00C857A1" w:rsidRPr="00D62A8C" w:rsidRDefault="00C857A1" w:rsidP="00BD7EE5">
            <w:pPr>
              <w:spacing w:line="240" w:lineRule="auto"/>
              <w:jc w:val="center"/>
              <w:rPr>
                <w:u w:val="single"/>
                <w:rtl/>
              </w:rPr>
            </w:pPr>
            <w:r w:rsidRPr="00D62A8C">
              <w:rPr>
                <w:u w:val="single"/>
                <w:rtl/>
              </w:rPr>
              <w:t>אישור עורך דין</w:t>
            </w:r>
          </w:p>
          <w:p w:rsidR="00C857A1" w:rsidRPr="00D62A8C" w:rsidRDefault="00C857A1" w:rsidP="00BD7EE5">
            <w:pPr>
              <w:spacing w:line="240" w:lineRule="auto"/>
              <w:jc w:val="center"/>
            </w:pPr>
          </w:p>
        </w:tc>
      </w:tr>
      <w:tr w:rsidR="00C857A1" w:rsidRPr="00D62A8C" w:rsidTr="00BD7EE5">
        <w:trPr>
          <w:trHeight w:val="1034"/>
          <w:jc w:val="right"/>
        </w:trPr>
        <w:tc>
          <w:tcPr>
            <w:tcW w:w="9356" w:type="dxa"/>
            <w:gridSpan w:val="5"/>
          </w:tcPr>
          <w:p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857A1" w:rsidRPr="00D62A8C" w:rsidRDefault="00C857A1" w:rsidP="00BD7EE5">
            <w:pPr>
              <w:spacing w:line="240" w:lineRule="auto"/>
              <w:rPr>
                <w:rtl/>
              </w:rPr>
            </w:pPr>
          </w:p>
          <w:p w:rsidR="00C857A1" w:rsidRPr="00D62A8C" w:rsidRDefault="00C857A1" w:rsidP="00BD7EE5">
            <w:pPr>
              <w:spacing w:line="240" w:lineRule="auto"/>
            </w:pPr>
          </w:p>
        </w:tc>
      </w:tr>
      <w:tr w:rsidR="00C857A1" w:rsidRPr="00D62A8C" w:rsidTr="00BD7EE5">
        <w:trPr>
          <w:trHeight w:val="308"/>
          <w:jc w:val="right"/>
        </w:trPr>
        <w:tc>
          <w:tcPr>
            <w:tcW w:w="2776" w:type="dxa"/>
          </w:tcPr>
          <w:p w:rsidR="00C857A1" w:rsidRPr="00D62A8C" w:rsidRDefault="00C857A1" w:rsidP="00BD7EE5">
            <w:pPr>
              <w:spacing w:line="240" w:lineRule="auto"/>
              <w:jc w:val="center"/>
              <w:rPr>
                <w:b/>
                <w:bCs/>
              </w:rPr>
            </w:pPr>
            <w:r w:rsidRPr="00D62A8C">
              <w:rPr>
                <w:b/>
                <w:bCs/>
                <w:rtl/>
              </w:rPr>
              <w:t>_______________</w:t>
            </w:r>
          </w:p>
        </w:tc>
        <w:tc>
          <w:tcPr>
            <w:tcW w:w="3246" w:type="dxa"/>
            <w:gridSpan w:val="2"/>
          </w:tcPr>
          <w:p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rsidR="00C857A1" w:rsidRPr="00D62A8C" w:rsidRDefault="00C857A1" w:rsidP="00BD7EE5">
            <w:pPr>
              <w:spacing w:line="240" w:lineRule="auto"/>
              <w:jc w:val="center"/>
              <w:rPr>
                <w:b/>
                <w:bCs/>
              </w:rPr>
            </w:pPr>
            <w:r w:rsidRPr="00D62A8C">
              <w:rPr>
                <w:b/>
                <w:bCs/>
                <w:rtl/>
              </w:rPr>
              <w:t>_____________________</w:t>
            </w:r>
          </w:p>
        </w:tc>
      </w:tr>
      <w:tr w:rsidR="00C857A1" w:rsidRPr="00D62A8C" w:rsidTr="00BD7EE5">
        <w:trPr>
          <w:trHeight w:val="308"/>
          <w:jc w:val="right"/>
        </w:trPr>
        <w:tc>
          <w:tcPr>
            <w:tcW w:w="2776" w:type="dxa"/>
          </w:tcPr>
          <w:p w:rsidR="00C857A1" w:rsidRPr="00D62A8C" w:rsidRDefault="00C857A1" w:rsidP="00BD7EE5">
            <w:pPr>
              <w:spacing w:line="240" w:lineRule="auto"/>
              <w:jc w:val="center"/>
            </w:pPr>
            <w:r w:rsidRPr="00D62A8C">
              <w:rPr>
                <w:rFonts w:hint="cs"/>
                <w:rtl/>
              </w:rPr>
              <w:t>תאריך</w:t>
            </w:r>
          </w:p>
        </w:tc>
        <w:tc>
          <w:tcPr>
            <w:tcW w:w="3246" w:type="dxa"/>
            <w:gridSpan w:val="2"/>
          </w:tcPr>
          <w:p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C857A1" w:rsidRPr="00D62A8C" w:rsidRDefault="00C857A1" w:rsidP="00C857A1">
      <w:pPr>
        <w:spacing w:line="240" w:lineRule="auto"/>
        <w:ind w:left="360"/>
        <w:rPr>
          <w:rFonts w:asciiTheme="majorBidi" w:hAnsiTheme="majorBidi"/>
          <w:u w:val="single"/>
          <w:rtl/>
        </w:rPr>
      </w:pPr>
    </w:p>
    <w:bookmarkEnd w:id="220"/>
    <w:bookmarkEnd w:id="221"/>
    <w:bookmarkEnd w:id="222"/>
    <w:p w:rsidR="00C857A1" w:rsidRPr="00D62A8C" w:rsidRDefault="00C857A1" w:rsidP="00C857A1">
      <w:pPr>
        <w:pStyle w:val="afffb"/>
        <w:rPr>
          <w:highlight w:val="yellow"/>
          <w:rtl/>
        </w:rPr>
      </w:pPr>
    </w:p>
    <w:p w:rsidR="00C857A1" w:rsidRPr="00D62A8C" w:rsidRDefault="00C857A1" w:rsidP="00C857A1">
      <w:pPr>
        <w:bidi w:val="0"/>
        <w:spacing w:line="240" w:lineRule="auto"/>
        <w:rPr>
          <w:rFonts w:asciiTheme="minorHAnsi" w:hAnsiTheme="minorHAnsi"/>
          <w:b/>
          <w:bCs/>
          <w:noProof/>
          <w:sz w:val="22"/>
          <w:szCs w:val="28"/>
          <w:u w:val="single"/>
          <w:lang w:eastAsia="en-US"/>
        </w:rPr>
      </w:pPr>
      <w:bookmarkStart w:id="230" w:name="_Toc382483783"/>
      <w:r w:rsidRPr="00D62A8C">
        <w:rPr>
          <w:rtl/>
          <w:lang w:eastAsia="en-US"/>
        </w:rPr>
        <w:lastRenderedPageBreak/>
        <w:br w:type="page"/>
      </w:r>
      <w:bookmarkEnd w:id="230"/>
    </w:p>
    <w:p w:rsidR="00C857A1" w:rsidRPr="00D62A8C" w:rsidRDefault="00C857A1" w:rsidP="00C857A1">
      <w:pPr>
        <w:pStyle w:val="8"/>
        <w:rPr>
          <w:rFonts w:hint="cs"/>
          <w:highlight w:val="magenta"/>
          <w:rtl/>
        </w:rPr>
      </w:pPr>
      <w:bookmarkStart w:id="231" w:name="נספח_תוכנות_מקור"/>
      <w:bookmarkStart w:id="232" w:name="_Toc378247273"/>
      <w:bookmarkStart w:id="233" w:name="_Toc378751262"/>
      <w:bookmarkStart w:id="234" w:name="_Toc365486678"/>
      <w:bookmarkStart w:id="235" w:name="_Toc398494917"/>
      <w:bookmarkStart w:id="236" w:name="_Toc290307862"/>
      <w:bookmarkStart w:id="237" w:name="_Toc285980549"/>
      <w:bookmarkStart w:id="238" w:name="_Toc285747998"/>
      <w:bookmarkEnd w:id="179"/>
      <w:bookmarkEnd w:id="180"/>
      <w:bookmarkEnd w:id="181"/>
      <w:bookmarkEnd w:id="182"/>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1"/>
      <w:r w:rsidRPr="00D62A8C">
        <w:rPr>
          <w:highlight w:val="magenta"/>
          <w:rtl/>
        </w:rPr>
        <w:tab/>
      </w:r>
      <w:bookmarkStart w:id="239" w:name="נספח_תוכנות_מקור_כותרת"/>
      <w:r w:rsidRPr="00D62A8C">
        <w:rPr>
          <w:highlight w:val="magenta"/>
          <w:rtl/>
        </w:rPr>
        <w:t>הצהרה בדבר שימוש בתוכנות מקור</w:t>
      </w:r>
      <w:bookmarkEnd w:id="239"/>
    </w:p>
    <w:p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rsidR="00C857A1" w:rsidRPr="00D62A8C" w:rsidRDefault="00C857A1" w:rsidP="00C857A1">
      <w:pPr>
        <w:keepNext/>
        <w:keepLines/>
        <w:spacing w:before="120" w:after="120"/>
        <w:ind w:left="357"/>
        <w:jc w:val="center"/>
        <w:rPr>
          <w:rtl/>
        </w:rPr>
      </w:pPr>
    </w:p>
    <w:p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rsidR="00C857A1" w:rsidRPr="00D62A8C" w:rsidRDefault="006966BD" w:rsidP="00C857A1">
      <w:pPr>
        <w:keepNext/>
        <w:keepLines/>
        <w:spacing w:before="240"/>
        <w:ind w:left="-87"/>
        <w:rPr>
          <w:rtl/>
        </w:rPr>
      </w:pPr>
      <w:r>
        <w:rPr>
          <w:rFonts w:cs="Times New Roman"/>
          <w:noProof/>
          <w:lang w:eastAsia="en-US"/>
        </w:rPr>
        <mc:AlternateContent>
          <mc:Choice Requires="wps">
            <w:drawing>
              <wp:anchor distT="0" distB="0" distL="114300" distR="114300" simplePos="0" relativeHeight="251669504" behindDoc="0" locked="0" layoutInCell="1" allowOverlap="1" wp14:anchorId="4CC345CE" wp14:editId="3FFB8E01">
                <wp:simplePos x="0" y="0"/>
                <wp:positionH relativeFrom="column">
                  <wp:posOffset>1077519</wp:posOffset>
                </wp:positionH>
                <wp:positionV relativeFrom="paragraph">
                  <wp:posOffset>389530</wp:posOffset>
                </wp:positionV>
                <wp:extent cx="3709035" cy="962025"/>
                <wp:effectExtent l="0" t="1181100" r="0" b="1190625"/>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rsidR="000D170A" w:rsidRDefault="000D170A" w:rsidP="006966BD">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C345CE" id="תיבת טקסט 7" o:spid="_x0000_s1028" type="#_x0000_t202" style="position:absolute;left:0;text-align:left;margin-left:84.85pt;margin-top:30.65pt;width:292.05pt;height:75.75pt;rotation:2932025fd;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">
                <v:textbox>
                  <w:txbxContent>
                    <w:p w:rsidR="000D170A" w:rsidRDefault="000D170A" w:rsidP="006966BD">
                      <w:pPr>
                        <w:rPr>
                          <w:b/>
                          <w:bCs/>
                          <w:color w:val="FF0000"/>
                          <w:sz w:val="140"/>
                          <w:szCs w:val="140"/>
                        </w:rPr>
                      </w:pPr>
                      <w:r>
                        <w:rPr>
                          <w:b/>
                          <w:bCs/>
                          <w:color w:val="FF0000"/>
                          <w:sz w:val="140"/>
                          <w:szCs w:val="140"/>
                          <w:rtl/>
                        </w:rPr>
                        <w:t>לא רלוונטי</w:t>
                      </w:r>
                    </w:p>
                  </w:txbxContent>
                </v:textbox>
              </v:shape>
            </w:pict>
          </mc:Fallback>
        </mc:AlternateContent>
      </w:r>
      <w:r w:rsidR="00C857A1" w:rsidRPr="00D62A8C">
        <w:rPr>
          <w:rFonts w:hint="eastAsia"/>
          <w:rtl/>
        </w:rPr>
        <w:t>אני</w:t>
      </w:r>
      <w:r w:rsidR="00C857A1" w:rsidRPr="00D62A8C">
        <w:rPr>
          <w:rtl/>
        </w:rPr>
        <w:t xml:space="preserve"> </w:t>
      </w:r>
      <w:r w:rsidR="00C857A1" w:rsidRPr="00D62A8C">
        <w:rPr>
          <w:rFonts w:hint="eastAsia"/>
          <w:rtl/>
        </w:rPr>
        <w:t>הח</w:t>
      </w:r>
      <w:r w:rsidR="00C857A1" w:rsidRPr="00D62A8C">
        <w:rPr>
          <w:rtl/>
        </w:rPr>
        <w:t xml:space="preserve">"מ __________ </w:t>
      </w:r>
      <w:r w:rsidR="00C857A1" w:rsidRPr="00D62A8C">
        <w:rPr>
          <w:rFonts w:hint="eastAsia"/>
          <w:rtl/>
        </w:rPr>
        <w:t>ת</w:t>
      </w:r>
      <w:r w:rsidR="00C857A1" w:rsidRPr="00D62A8C">
        <w:rPr>
          <w:rtl/>
        </w:rPr>
        <w:t xml:space="preserve">.ז. __________________ </w:t>
      </w:r>
      <w:r w:rsidR="00C857A1" w:rsidRPr="00D62A8C">
        <w:rPr>
          <w:rFonts w:hint="eastAsia"/>
          <w:rtl/>
        </w:rPr>
        <w:t>לאחר</w:t>
      </w:r>
      <w:r w:rsidR="00C857A1" w:rsidRPr="00D62A8C">
        <w:rPr>
          <w:rtl/>
        </w:rPr>
        <w:t xml:space="preserve"> </w:t>
      </w:r>
      <w:r w:rsidR="00C857A1" w:rsidRPr="00D62A8C">
        <w:rPr>
          <w:rFonts w:hint="eastAsia"/>
          <w:rtl/>
        </w:rPr>
        <w:t>שהוזהרתי</w:t>
      </w:r>
      <w:r w:rsidR="00C857A1" w:rsidRPr="00D62A8C">
        <w:rPr>
          <w:rtl/>
        </w:rPr>
        <w:t xml:space="preserve"> </w:t>
      </w:r>
      <w:r w:rsidR="00C857A1" w:rsidRPr="00D62A8C">
        <w:rPr>
          <w:rFonts w:hint="eastAsia"/>
          <w:rtl/>
        </w:rPr>
        <w:t>כי</w:t>
      </w:r>
      <w:r w:rsidR="00C857A1" w:rsidRPr="00D62A8C">
        <w:rPr>
          <w:rtl/>
        </w:rPr>
        <w:t xml:space="preserve"> </w:t>
      </w:r>
      <w:r w:rsidR="00C857A1" w:rsidRPr="00D62A8C">
        <w:rPr>
          <w:rFonts w:hint="eastAsia"/>
          <w:rtl/>
        </w:rPr>
        <w:t>עלי</w:t>
      </w:r>
      <w:r w:rsidR="00C857A1" w:rsidRPr="00D62A8C">
        <w:rPr>
          <w:rtl/>
        </w:rPr>
        <w:t xml:space="preserve"> </w:t>
      </w:r>
      <w:r w:rsidR="00C857A1" w:rsidRPr="00D62A8C">
        <w:rPr>
          <w:rFonts w:hint="eastAsia"/>
          <w:rtl/>
        </w:rPr>
        <w:t>לומר</w:t>
      </w:r>
      <w:r w:rsidR="00C857A1" w:rsidRPr="00D62A8C">
        <w:rPr>
          <w:rtl/>
        </w:rPr>
        <w:t xml:space="preserve"> </w:t>
      </w:r>
      <w:r w:rsidR="00C857A1" w:rsidRPr="00D62A8C">
        <w:rPr>
          <w:rFonts w:hint="eastAsia"/>
          <w:rtl/>
        </w:rPr>
        <w:t>את</w:t>
      </w:r>
      <w:r w:rsidR="00C857A1" w:rsidRPr="00D62A8C">
        <w:rPr>
          <w:rtl/>
        </w:rPr>
        <w:t xml:space="preserve"> </w:t>
      </w:r>
      <w:r w:rsidR="00C857A1" w:rsidRPr="00D62A8C">
        <w:rPr>
          <w:rFonts w:hint="eastAsia"/>
          <w:rtl/>
        </w:rPr>
        <w:t>האמת</w:t>
      </w:r>
      <w:r w:rsidR="00C857A1" w:rsidRPr="00D62A8C">
        <w:rPr>
          <w:rtl/>
        </w:rPr>
        <w:t xml:space="preserve"> </w:t>
      </w:r>
      <w:r w:rsidR="00C857A1" w:rsidRPr="00D62A8C">
        <w:rPr>
          <w:rFonts w:hint="eastAsia"/>
          <w:rtl/>
        </w:rPr>
        <w:t>וכי</w:t>
      </w:r>
      <w:r w:rsidR="00C857A1" w:rsidRPr="00D62A8C">
        <w:rPr>
          <w:rtl/>
        </w:rPr>
        <w:t xml:space="preserve"> </w:t>
      </w:r>
      <w:r w:rsidR="00C857A1" w:rsidRPr="00D62A8C">
        <w:rPr>
          <w:rFonts w:hint="eastAsia"/>
          <w:rtl/>
        </w:rPr>
        <w:t>אהיה</w:t>
      </w:r>
      <w:r w:rsidR="00C857A1" w:rsidRPr="00D62A8C">
        <w:rPr>
          <w:rtl/>
        </w:rPr>
        <w:t xml:space="preserve"> </w:t>
      </w:r>
      <w:r w:rsidR="00C857A1" w:rsidRPr="00D62A8C">
        <w:rPr>
          <w:rFonts w:hint="eastAsia"/>
          <w:rtl/>
        </w:rPr>
        <w:t>צפוי</w:t>
      </w:r>
      <w:r w:rsidR="00C857A1" w:rsidRPr="00D62A8C">
        <w:rPr>
          <w:rtl/>
        </w:rPr>
        <w:t xml:space="preserve"> </w:t>
      </w:r>
      <w:r w:rsidR="00C857A1" w:rsidRPr="00D62A8C">
        <w:rPr>
          <w:rFonts w:hint="eastAsia"/>
          <w:rtl/>
        </w:rPr>
        <w:t>לעונשים</w:t>
      </w:r>
      <w:r w:rsidR="00C857A1" w:rsidRPr="00D62A8C">
        <w:rPr>
          <w:rtl/>
        </w:rPr>
        <w:t xml:space="preserve"> </w:t>
      </w:r>
      <w:r w:rsidR="00C857A1" w:rsidRPr="00D62A8C">
        <w:rPr>
          <w:rFonts w:hint="eastAsia"/>
          <w:rtl/>
        </w:rPr>
        <w:t>הקבועים</w:t>
      </w:r>
      <w:r w:rsidR="00C857A1" w:rsidRPr="00D62A8C">
        <w:rPr>
          <w:rtl/>
        </w:rPr>
        <w:t xml:space="preserve"> </w:t>
      </w:r>
      <w:r w:rsidR="00C857A1" w:rsidRPr="00D62A8C">
        <w:rPr>
          <w:rFonts w:hint="eastAsia"/>
          <w:rtl/>
        </w:rPr>
        <w:t>בחוק</w:t>
      </w:r>
      <w:r w:rsidR="00C857A1" w:rsidRPr="00D62A8C">
        <w:rPr>
          <w:rtl/>
        </w:rPr>
        <w:t xml:space="preserve"> </w:t>
      </w:r>
      <w:r w:rsidR="00C857A1" w:rsidRPr="00D62A8C">
        <w:rPr>
          <w:rFonts w:hint="eastAsia"/>
          <w:rtl/>
        </w:rPr>
        <w:t>אם</w:t>
      </w:r>
      <w:r w:rsidR="00C857A1" w:rsidRPr="00D62A8C">
        <w:rPr>
          <w:rtl/>
        </w:rPr>
        <w:t xml:space="preserve"> </w:t>
      </w:r>
      <w:r w:rsidR="00C857A1" w:rsidRPr="00D62A8C">
        <w:rPr>
          <w:rFonts w:hint="eastAsia"/>
          <w:rtl/>
        </w:rPr>
        <w:t>לא</w:t>
      </w:r>
      <w:r w:rsidR="00C857A1" w:rsidRPr="00D62A8C">
        <w:rPr>
          <w:rtl/>
        </w:rPr>
        <w:t xml:space="preserve"> </w:t>
      </w:r>
      <w:r w:rsidR="00C857A1" w:rsidRPr="00D62A8C">
        <w:rPr>
          <w:rFonts w:hint="eastAsia"/>
          <w:rtl/>
        </w:rPr>
        <w:t>אעשה</w:t>
      </w:r>
      <w:r w:rsidR="00C857A1" w:rsidRPr="00D62A8C">
        <w:rPr>
          <w:rtl/>
        </w:rPr>
        <w:t xml:space="preserve"> </w:t>
      </w:r>
      <w:r w:rsidR="00C857A1" w:rsidRPr="00D62A8C">
        <w:rPr>
          <w:rFonts w:hint="eastAsia"/>
          <w:rtl/>
        </w:rPr>
        <w:t>כן</w:t>
      </w:r>
      <w:r w:rsidR="00C857A1" w:rsidRPr="00D62A8C">
        <w:rPr>
          <w:rtl/>
        </w:rPr>
        <w:t xml:space="preserve">, </w:t>
      </w:r>
      <w:r w:rsidR="00C857A1" w:rsidRPr="00D62A8C">
        <w:rPr>
          <w:rFonts w:hint="eastAsia"/>
          <w:rtl/>
        </w:rPr>
        <w:t>מצהיר</w:t>
      </w:r>
      <w:r w:rsidR="00C857A1" w:rsidRPr="00D62A8C">
        <w:rPr>
          <w:rtl/>
        </w:rPr>
        <w:t xml:space="preserve">/ה </w:t>
      </w:r>
      <w:r w:rsidR="00C857A1" w:rsidRPr="00D62A8C">
        <w:rPr>
          <w:rFonts w:hint="eastAsia"/>
          <w:rtl/>
        </w:rPr>
        <w:t>בזה</w:t>
      </w:r>
      <w:r w:rsidR="00C857A1" w:rsidRPr="00D62A8C">
        <w:rPr>
          <w:rtl/>
        </w:rPr>
        <w:t xml:space="preserve"> </w:t>
      </w:r>
      <w:r w:rsidR="00C857A1" w:rsidRPr="00D62A8C">
        <w:rPr>
          <w:rFonts w:hint="eastAsia"/>
          <w:rtl/>
        </w:rPr>
        <w:t>כדלקמן</w:t>
      </w:r>
      <w:r w:rsidR="00C857A1" w:rsidRPr="00D62A8C">
        <w:rPr>
          <w:rtl/>
        </w:rPr>
        <w:t>:</w:t>
      </w:r>
    </w:p>
    <w:p w:rsidR="00C857A1" w:rsidRPr="00D62A8C" w:rsidRDefault="00C857A1" w:rsidP="00C857A1">
      <w:pPr>
        <w:keepNext/>
        <w:keepLines/>
        <w:numPr>
          <w:ilvl w:val="0"/>
          <w:numId w:val="31"/>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rsidR="00C857A1" w:rsidRPr="00D62A8C" w:rsidRDefault="00C857A1" w:rsidP="00C857A1">
      <w:pPr>
        <w:keepNext/>
        <w:keepLines/>
        <w:numPr>
          <w:ilvl w:val="0"/>
          <w:numId w:val="31"/>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Pr>
          <w:rtl/>
        </w:rPr>
        <w:t xml:space="preserve">ככל שהצעתו תוכרז כזוכה על ידי </w:t>
      </w:r>
      <w:r>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rsidTr="00BD7EE5">
        <w:trPr>
          <w:trHeight w:val="335"/>
          <w:jc w:val="right"/>
        </w:trPr>
        <w:tc>
          <w:tcPr>
            <w:tcW w:w="9356" w:type="dxa"/>
            <w:gridSpan w:val="5"/>
          </w:tcPr>
          <w:p w:rsidR="00C857A1" w:rsidRPr="00D62A8C" w:rsidRDefault="00C857A1" w:rsidP="00C857A1">
            <w:pPr>
              <w:keepNext/>
              <w:keepLines/>
              <w:numPr>
                <w:ilvl w:val="0"/>
                <w:numId w:val="31"/>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r w:rsidR="006966BD">
              <w:rPr>
                <w:rFonts w:cs="Times New Roman"/>
                <w:lang w:eastAsia="en-US"/>
              </w:rPr>
              <w:t xml:space="preserve"> </w:t>
            </w:r>
          </w:p>
          <w:p w:rsidR="00C857A1" w:rsidRPr="00D62A8C" w:rsidRDefault="00C857A1" w:rsidP="00BD7EE5">
            <w:pPr>
              <w:spacing w:line="240" w:lineRule="auto"/>
              <w:rPr>
                <w:rFonts w:ascii="Georgia" w:hAnsi="Georgia"/>
              </w:rPr>
            </w:pPr>
          </w:p>
        </w:tc>
      </w:tr>
      <w:tr w:rsidR="00C857A1" w:rsidRPr="00D62A8C" w:rsidTr="00BD7EE5">
        <w:trPr>
          <w:trHeight w:val="170"/>
          <w:jc w:val="right"/>
        </w:trPr>
        <w:tc>
          <w:tcPr>
            <w:tcW w:w="9356" w:type="dxa"/>
            <w:gridSpan w:val="5"/>
          </w:tcPr>
          <w:p w:rsidR="00C857A1" w:rsidRPr="00D62A8C" w:rsidRDefault="00C857A1" w:rsidP="00BD7EE5">
            <w:pPr>
              <w:spacing w:line="240" w:lineRule="auto"/>
              <w:rPr>
                <w:rFonts w:ascii="Georgia" w:hAnsi="Georgia"/>
              </w:rPr>
            </w:pPr>
          </w:p>
        </w:tc>
      </w:tr>
      <w:tr w:rsidR="00C857A1" w:rsidRPr="00D62A8C" w:rsidTr="00BD7EE5">
        <w:trPr>
          <w:trHeight w:val="50"/>
          <w:jc w:val="right"/>
        </w:trPr>
        <w:tc>
          <w:tcPr>
            <w:tcW w:w="2835" w:type="dxa"/>
            <w:gridSpan w:val="2"/>
          </w:tcPr>
          <w:p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rsidR="00C857A1" w:rsidRPr="00D62A8C" w:rsidRDefault="00C857A1" w:rsidP="00BD7EE5">
            <w:pPr>
              <w:spacing w:line="240" w:lineRule="auto"/>
              <w:jc w:val="center"/>
              <w:rPr>
                <w:rFonts w:ascii="Georgia" w:hAnsi="Georgia"/>
              </w:rPr>
            </w:pPr>
            <w:r w:rsidRPr="00D62A8C">
              <w:t>_______________</w:t>
            </w:r>
          </w:p>
        </w:tc>
        <w:tc>
          <w:tcPr>
            <w:tcW w:w="3119" w:type="dxa"/>
          </w:tcPr>
          <w:p w:rsidR="00C857A1" w:rsidRPr="00D62A8C" w:rsidRDefault="00C857A1" w:rsidP="00BD7EE5">
            <w:pPr>
              <w:spacing w:line="240" w:lineRule="auto"/>
              <w:jc w:val="center"/>
              <w:rPr>
                <w:rFonts w:ascii="Georgia" w:hAnsi="Georgia"/>
              </w:rPr>
            </w:pPr>
            <w:r w:rsidRPr="00D62A8C">
              <w:t>_______________</w:t>
            </w:r>
          </w:p>
        </w:tc>
      </w:tr>
      <w:tr w:rsidR="00C857A1" w:rsidRPr="00D62A8C" w:rsidTr="00BD7EE5">
        <w:trPr>
          <w:trHeight w:val="147"/>
          <w:jc w:val="right"/>
        </w:trPr>
        <w:tc>
          <w:tcPr>
            <w:tcW w:w="2835" w:type="dxa"/>
            <w:gridSpan w:val="2"/>
          </w:tcPr>
          <w:p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rsidTr="00BD7EE5">
        <w:trPr>
          <w:trHeight w:val="254"/>
          <w:jc w:val="right"/>
        </w:trPr>
        <w:tc>
          <w:tcPr>
            <w:tcW w:w="2835" w:type="dxa"/>
            <w:gridSpan w:val="2"/>
          </w:tcPr>
          <w:p w:rsidR="00C857A1" w:rsidRPr="00D62A8C" w:rsidRDefault="00C857A1" w:rsidP="00BD7EE5">
            <w:pPr>
              <w:spacing w:line="240" w:lineRule="auto"/>
              <w:jc w:val="center"/>
              <w:rPr>
                <w:rFonts w:ascii="Georgia" w:hAnsi="Georgia"/>
              </w:rPr>
            </w:pPr>
          </w:p>
        </w:tc>
        <w:tc>
          <w:tcPr>
            <w:tcW w:w="3402" w:type="dxa"/>
            <w:gridSpan w:val="2"/>
          </w:tcPr>
          <w:p w:rsidR="00C857A1" w:rsidRPr="00D62A8C" w:rsidRDefault="00C857A1" w:rsidP="00BD7EE5">
            <w:pPr>
              <w:spacing w:line="240" w:lineRule="auto"/>
              <w:jc w:val="center"/>
              <w:rPr>
                <w:rFonts w:ascii="Georgia" w:hAnsi="Georgia"/>
              </w:rPr>
            </w:pPr>
          </w:p>
        </w:tc>
        <w:tc>
          <w:tcPr>
            <w:tcW w:w="3119" w:type="dxa"/>
          </w:tcPr>
          <w:p w:rsidR="00C857A1" w:rsidRPr="00D62A8C" w:rsidRDefault="00C857A1" w:rsidP="00BD7EE5">
            <w:pPr>
              <w:spacing w:line="240" w:lineRule="auto"/>
              <w:jc w:val="center"/>
              <w:rPr>
                <w:rFonts w:ascii="Georgia" w:hAnsi="Georgia"/>
              </w:rPr>
            </w:pPr>
          </w:p>
        </w:tc>
      </w:tr>
      <w:tr w:rsidR="00C857A1" w:rsidRPr="00D62A8C" w:rsidTr="00BD7EE5">
        <w:trPr>
          <w:trHeight w:val="623"/>
          <w:jc w:val="right"/>
        </w:trPr>
        <w:tc>
          <w:tcPr>
            <w:tcW w:w="9356" w:type="dxa"/>
            <w:gridSpan w:val="5"/>
          </w:tcPr>
          <w:p w:rsidR="00C857A1" w:rsidRPr="00D62A8C" w:rsidRDefault="00C857A1" w:rsidP="00BD7EE5">
            <w:pPr>
              <w:spacing w:line="240" w:lineRule="auto"/>
              <w:jc w:val="center"/>
              <w:rPr>
                <w:u w:val="single"/>
                <w:rtl/>
              </w:rPr>
            </w:pPr>
            <w:r w:rsidRPr="00D62A8C">
              <w:rPr>
                <w:u w:val="single"/>
                <w:rtl/>
              </w:rPr>
              <w:t>אישור עורך דין</w:t>
            </w:r>
          </w:p>
          <w:p w:rsidR="00C857A1" w:rsidRPr="00D62A8C" w:rsidRDefault="00C857A1" w:rsidP="00BD7EE5">
            <w:pPr>
              <w:spacing w:line="240" w:lineRule="auto"/>
              <w:jc w:val="center"/>
            </w:pPr>
          </w:p>
        </w:tc>
      </w:tr>
      <w:tr w:rsidR="00C857A1" w:rsidRPr="00D62A8C" w:rsidTr="00BD7EE5">
        <w:trPr>
          <w:trHeight w:val="1034"/>
          <w:jc w:val="right"/>
        </w:trPr>
        <w:tc>
          <w:tcPr>
            <w:tcW w:w="9356" w:type="dxa"/>
            <w:gridSpan w:val="5"/>
          </w:tcPr>
          <w:p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857A1" w:rsidRPr="00D62A8C" w:rsidRDefault="00C857A1" w:rsidP="00BD7EE5">
            <w:pPr>
              <w:spacing w:line="240" w:lineRule="auto"/>
              <w:rPr>
                <w:rtl/>
              </w:rPr>
            </w:pPr>
          </w:p>
          <w:p w:rsidR="00C857A1" w:rsidRPr="00D62A8C" w:rsidRDefault="00C857A1" w:rsidP="00BD7EE5">
            <w:pPr>
              <w:spacing w:line="240" w:lineRule="auto"/>
            </w:pPr>
          </w:p>
        </w:tc>
      </w:tr>
      <w:tr w:rsidR="00C857A1" w:rsidRPr="00D62A8C" w:rsidTr="00BD7EE5">
        <w:trPr>
          <w:trHeight w:val="308"/>
          <w:jc w:val="right"/>
        </w:trPr>
        <w:tc>
          <w:tcPr>
            <w:tcW w:w="2776" w:type="dxa"/>
          </w:tcPr>
          <w:p w:rsidR="00C857A1" w:rsidRPr="00D62A8C" w:rsidRDefault="00C857A1" w:rsidP="00BD7EE5">
            <w:pPr>
              <w:spacing w:line="240" w:lineRule="auto"/>
              <w:jc w:val="center"/>
              <w:rPr>
                <w:b/>
                <w:bCs/>
              </w:rPr>
            </w:pPr>
            <w:r w:rsidRPr="00D62A8C">
              <w:rPr>
                <w:b/>
                <w:bCs/>
                <w:rtl/>
              </w:rPr>
              <w:t>_______________</w:t>
            </w:r>
          </w:p>
        </w:tc>
        <w:tc>
          <w:tcPr>
            <w:tcW w:w="3246" w:type="dxa"/>
            <w:gridSpan w:val="2"/>
          </w:tcPr>
          <w:p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rsidR="00C857A1" w:rsidRPr="00D62A8C" w:rsidRDefault="00C857A1" w:rsidP="00BD7EE5">
            <w:pPr>
              <w:spacing w:line="240" w:lineRule="auto"/>
              <w:jc w:val="center"/>
              <w:rPr>
                <w:b/>
                <w:bCs/>
              </w:rPr>
            </w:pPr>
            <w:r w:rsidRPr="00D62A8C">
              <w:rPr>
                <w:b/>
                <w:bCs/>
                <w:rtl/>
              </w:rPr>
              <w:t>_____________________</w:t>
            </w:r>
          </w:p>
        </w:tc>
      </w:tr>
      <w:tr w:rsidR="00C857A1" w:rsidRPr="00D62A8C" w:rsidTr="00BD7EE5">
        <w:trPr>
          <w:trHeight w:val="308"/>
          <w:jc w:val="right"/>
        </w:trPr>
        <w:tc>
          <w:tcPr>
            <w:tcW w:w="2776" w:type="dxa"/>
          </w:tcPr>
          <w:p w:rsidR="00C857A1" w:rsidRPr="00D62A8C" w:rsidRDefault="00C857A1" w:rsidP="00BD7EE5">
            <w:pPr>
              <w:spacing w:line="240" w:lineRule="auto"/>
              <w:jc w:val="center"/>
            </w:pPr>
            <w:r w:rsidRPr="00D62A8C">
              <w:rPr>
                <w:rFonts w:hint="cs"/>
                <w:rtl/>
              </w:rPr>
              <w:t>תאריך</w:t>
            </w:r>
          </w:p>
        </w:tc>
        <w:tc>
          <w:tcPr>
            <w:tcW w:w="3246" w:type="dxa"/>
            <w:gridSpan w:val="2"/>
          </w:tcPr>
          <w:p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C857A1" w:rsidRPr="00D62A8C" w:rsidRDefault="00C857A1" w:rsidP="00C857A1">
      <w:pPr>
        <w:keepNext/>
        <w:keepLines/>
        <w:autoSpaceDE w:val="0"/>
        <w:autoSpaceDN w:val="0"/>
        <w:spacing w:before="240"/>
        <w:ind w:left="197"/>
      </w:pPr>
    </w:p>
    <w:p w:rsidR="00C857A1" w:rsidRPr="00D62A8C" w:rsidRDefault="00C857A1" w:rsidP="00C857A1">
      <w:pPr>
        <w:spacing w:line="240" w:lineRule="auto"/>
        <w:ind w:left="360"/>
        <w:rPr>
          <w:rFonts w:asciiTheme="majorBidi" w:hAnsiTheme="majorBidi"/>
          <w:u w:val="single"/>
          <w:rtl/>
        </w:rPr>
      </w:pPr>
    </w:p>
    <w:p w:rsidR="00C857A1" w:rsidRDefault="00C857A1" w:rsidP="00C857A1">
      <w:pPr>
        <w:bidi w:val="0"/>
        <w:spacing w:line="240" w:lineRule="auto"/>
        <w:rPr>
          <w:rtl/>
          <w:lang w:eastAsia="en-US"/>
        </w:rPr>
      </w:pPr>
    </w:p>
    <w:p w:rsidR="00C857A1" w:rsidRDefault="00C857A1" w:rsidP="00C857A1">
      <w:pPr>
        <w:bidi w:val="0"/>
        <w:spacing w:line="240" w:lineRule="auto"/>
        <w:rPr>
          <w:rtl/>
          <w:lang w:eastAsia="en-US"/>
        </w:rPr>
      </w:pPr>
    </w:p>
    <w:p w:rsidR="00C857A1" w:rsidRDefault="00C857A1" w:rsidP="00C857A1">
      <w:pPr>
        <w:bidi w:val="0"/>
        <w:spacing w:line="240" w:lineRule="auto"/>
        <w:jc w:val="left"/>
        <w:rPr>
          <w:lang w:eastAsia="en-US"/>
        </w:rPr>
      </w:pPr>
      <w:r>
        <w:rPr>
          <w:rtl/>
          <w:lang w:eastAsia="en-US"/>
        </w:rPr>
        <w:br w:type="page"/>
      </w:r>
    </w:p>
    <w:p w:rsidR="00C857A1" w:rsidRPr="00D62A8C" w:rsidRDefault="00C857A1" w:rsidP="00C857A1">
      <w:pPr>
        <w:pStyle w:val="8"/>
        <w:rPr>
          <w:highlight w:val="magenta"/>
          <w:rtl/>
        </w:rPr>
      </w:pPr>
      <w:bookmarkStart w:id="240" w:name="נספח_תצהיר_עסק_בשליטת_אישה"/>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0D170A" w:rsidRPr="00A302DD" w:rsidRDefault="000D170A"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34810" id="_x0000_s1029"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FvE+Q9BAgAAXgQAAA4A&#10;AAAAAAAAAAAAAAAALgIAAGRycy9lMm9Eb2MueG1sUEsBAi0AFAAGAAgAAAAhAOHov+HcAAAABAEA&#10;AA8AAAAAAAAAAAAAAAAAmwQAAGRycy9kb3ducmV2LnhtbFBLBQYAAAAABAAEAPMAAACkBQAAAAA=&#10;">
                <v:textbox>
                  <w:txbxContent>
                    <w:p w:rsidR="000D170A" w:rsidRPr="00A302DD" w:rsidRDefault="000D170A"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0"/>
      <w:r w:rsidRPr="00D62A8C">
        <w:rPr>
          <w:highlight w:val="magenta"/>
          <w:rtl/>
        </w:rPr>
        <w:tab/>
      </w:r>
      <w:bookmarkStart w:id="241" w:name="נספח_תצהיר_עסק_בשליטת_אישה_כותרת"/>
      <w:r w:rsidRPr="00D62A8C">
        <w:rPr>
          <w:highlight w:val="magenta"/>
          <w:rtl/>
        </w:rPr>
        <w:t xml:space="preserve">הצהרה בדבר </w:t>
      </w:r>
      <w:r>
        <w:rPr>
          <w:rFonts w:hint="cs"/>
          <w:highlight w:val="magenta"/>
          <w:rtl/>
        </w:rPr>
        <w:t>עסק בשליטת אישה</w:t>
      </w:r>
      <w:bookmarkEnd w:id="241"/>
    </w:p>
    <w:p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lastRenderedPageBreak/>
        <w:t>הגדרות</w:t>
      </w:r>
      <w:r w:rsidRPr="00A12059">
        <w:rPr>
          <w:b/>
          <w:bCs/>
          <w:u w:val="single"/>
          <w:rtl/>
          <w:lang w:eastAsia="en-US"/>
        </w:rPr>
        <w:t>:</w:t>
      </w:r>
    </w:p>
    <w:p w:rsidR="00C857A1" w:rsidRPr="00A12059" w:rsidRDefault="00C857A1" w:rsidP="00C857A1">
      <w:pPr>
        <w:keepNext/>
        <w:keepLines/>
        <w:numPr>
          <w:ilvl w:val="1"/>
          <w:numId w:val="3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rsidR="00C857A1" w:rsidRPr="00A12059" w:rsidRDefault="00C857A1" w:rsidP="00C857A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rsidR="00C857A1" w:rsidRPr="00A12059" w:rsidRDefault="00C857A1" w:rsidP="00C857A1">
      <w:pPr>
        <w:keepNext/>
        <w:keepLines/>
        <w:numPr>
          <w:ilvl w:val="2"/>
          <w:numId w:val="3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rsidR="00C857A1" w:rsidRPr="00A12059" w:rsidRDefault="00C857A1" w:rsidP="00C857A1">
      <w:pPr>
        <w:keepNext/>
        <w:keepLines/>
        <w:numPr>
          <w:ilvl w:val="1"/>
          <w:numId w:val="3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rsidR="00C857A1" w:rsidRPr="00A12059" w:rsidRDefault="00C857A1" w:rsidP="00C857A1">
      <w:pPr>
        <w:keepNext/>
        <w:keepLines/>
        <w:numPr>
          <w:ilvl w:val="1"/>
          <w:numId w:val="3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rsidR="00C857A1" w:rsidRPr="00A12059" w:rsidRDefault="00C857A1" w:rsidP="00C857A1">
      <w:pPr>
        <w:keepNext/>
        <w:keepLines/>
        <w:numPr>
          <w:ilvl w:val="1"/>
          <w:numId w:val="3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rsidR="00C857A1" w:rsidRPr="00FB6A45" w:rsidRDefault="00C857A1" w:rsidP="00C857A1">
      <w:pPr>
        <w:keepNext/>
        <w:keepLines/>
        <w:rPr>
          <w:b/>
          <w:bCs/>
          <w:rtl/>
          <w:lang w:eastAsia="en-US"/>
        </w:rPr>
      </w:pPr>
      <w:bookmarkStart w:id="242" w:name="_Toc356758809"/>
      <w:r w:rsidRPr="00FB6A45">
        <w:rPr>
          <w:rFonts w:hint="cs"/>
          <w:b/>
          <w:bCs/>
          <w:rtl/>
          <w:lang w:eastAsia="en-US"/>
        </w:rPr>
        <w:t>שם מלא _______________ חתימה ________________</w:t>
      </w:r>
      <w:bookmarkEnd w:id="242"/>
    </w:p>
    <w:p w:rsidR="00C857A1" w:rsidRPr="00A12059" w:rsidRDefault="00C857A1" w:rsidP="00C857A1">
      <w:pPr>
        <w:keepNext/>
        <w:keepLines/>
        <w:spacing w:line="240" w:lineRule="auto"/>
        <w:ind w:left="357" w:right="-567"/>
        <w:rPr>
          <w:b/>
          <w:bCs/>
          <w:u w:val="single"/>
          <w:rtl/>
          <w:lang w:eastAsia="en-US"/>
        </w:rPr>
      </w:pPr>
    </w:p>
    <w:p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rsidR="00C857A1" w:rsidRPr="00D62A8C" w:rsidRDefault="00C857A1" w:rsidP="00985A7C">
      <w:pPr>
        <w:pStyle w:val="8"/>
        <w:rPr>
          <w:highlight w:val="magenta"/>
          <w:rtl/>
        </w:rPr>
      </w:pPr>
      <w:bookmarkStart w:id="243"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3"/>
      <w:r w:rsidRPr="00D62A8C">
        <w:rPr>
          <w:highlight w:val="magenta"/>
          <w:rtl/>
        </w:rPr>
        <w:t xml:space="preserve"> </w:t>
      </w:r>
      <w:r w:rsidRPr="00D62A8C">
        <w:rPr>
          <w:highlight w:val="magenta"/>
          <w:rtl/>
        </w:rPr>
        <w:tab/>
      </w:r>
      <w:bookmarkStart w:id="244"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32"/>
      <w:bookmarkEnd w:id="233"/>
      <w:bookmarkEnd w:id="234"/>
      <w:bookmarkEnd w:id="235"/>
      <w:bookmarkEnd w:id="244"/>
    </w:p>
    <w:p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857A1" w:rsidRPr="00D62A8C" w:rsidRDefault="00C857A1" w:rsidP="00C857A1">
      <w:pPr>
        <w:pStyle w:val="HNormal"/>
        <w:spacing w:after="0"/>
        <w:rPr>
          <w:rFonts w:cs="David"/>
          <w:color w:val="000000"/>
          <w:rtl/>
          <w:lang w:eastAsia="en-US"/>
        </w:rPr>
      </w:pPr>
    </w:p>
    <w:p w:rsidR="00C857A1" w:rsidRPr="00215C8D" w:rsidRDefault="00C857A1" w:rsidP="00215C8D">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215C8D" w:rsidRPr="00215C8D">
        <w:rPr>
          <w:rFonts w:cs="David"/>
          <w:rtl/>
        </w:rPr>
        <w:fldChar w:fldCharType="begin"/>
      </w:r>
      <w:r w:rsidR="00215C8D" w:rsidRPr="00215C8D">
        <w:rPr>
          <w:rFonts w:cs="David"/>
          <w:rtl/>
        </w:rPr>
        <w:instrText xml:space="preserve"> </w:instrText>
      </w:r>
      <w:r w:rsidR="00215C8D" w:rsidRPr="00215C8D">
        <w:rPr>
          <w:rFonts w:cs="David" w:hint="cs"/>
        </w:rPr>
        <w:instrText>REF</w:instrText>
      </w:r>
      <w:r w:rsidR="00215C8D" w:rsidRPr="00215C8D">
        <w:rPr>
          <w:rFonts w:cs="David" w:hint="cs"/>
          <w:rtl/>
        </w:rPr>
        <w:instrText xml:space="preserve"> שם_המכרז \</w:instrText>
      </w:r>
      <w:r w:rsidR="00215C8D" w:rsidRPr="00215C8D">
        <w:rPr>
          <w:rFonts w:cs="David" w:hint="cs"/>
        </w:rPr>
        <w:instrText>h</w:instrText>
      </w:r>
      <w:r w:rsidR="00215C8D" w:rsidRPr="00215C8D">
        <w:rPr>
          <w:rFonts w:cs="David"/>
          <w:rtl/>
        </w:rPr>
        <w:instrText xml:space="preserve">  \* </w:instrText>
      </w:r>
      <w:r w:rsidR="00215C8D" w:rsidRPr="00215C8D">
        <w:rPr>
          <w:rFonts w:cs="David"/>
        </w:rPr>
        <w:instrText>MERGEFORMAT</w:instrText>
      </w:r>
      <w:r w:rsidR="00215C8D" w:rsidRPr="00215C8D">
        <w:rPr>
          <w:rFonts w:cs="David"/>
          <w:rtl/>
        </w:rPr>
        <w:instrText xml:space="preserve"> </w:instrText>
      </w:r>
      <w:r w:rsidR="00215C8D" w:rsidRPr="00215C8D">
        <w:rPr>
          <w:rFonts w:cs="David"/>
          <w:rtl/>
        </w:rPr>
      </w:r>
      <w:r w:rsidR="00215C8D" w:rsidRPr="00215C8D">
        <w:rPr>
          <w:rFonts w:cs="David"/>
          <w:rtl/>
        </w:rPr>
        <w:fldChar w:fldCharType="separate"/>
      </w:r>
      <w:r w:rsidR="00215C8D" w:rsidRPr="00215C8D">
        <w:rPr>
          <w:rFonts w:cs="David" w:hint="cs"/>
          <w:b/>
          <w:bCs/>
          <w:rtl/>
        </w:rPr>
        <w:t xml:space="preserve">מכרז </w:t>
      </w:r>
      <w:r w:rsidR="0075303C">
        <w:rPr>
          <w:rFonts w:cs="David" w:hint="cs"/>
          <w:b/>
          <w:bCs/>
          <w:rtl/>
        </w:rPr>
        <w:t>1/2018</w:t>
      </w:r>
      <w:r w:rsidR="00215C8D" w:rsidRPr="00215C8D">
        <w:rPr>
          <w:rFonts w:cs="David" w:hint="cs"/>
          <w:b/>
          <w:bCs/>
          <w:rtl/>
        </w:rPr>
        <w:t xml:space="preserve"> ביצוע עבודות בתחום "תשתיות מים</w:t>
      </w:r>
      <w:r w:rsidR="00215C8D" w:rsidRPr="00215C8D">
        <w:rPr>
          <w:rFonts w:cs="David"/>
          <w:rtl/>
        </w:rPr>
        <w:fldChar w:fldCharType="end"/>
      </w:r>
      <w:r w:rsidR="00215C8D" w:rsidRPr="00215C8D">
        <w:rPr>
          <w:rFonts w:cs="David" w:hint="cs"/>
          <w:rtl/>
        </w:rPr>
        <w:t xml:space="preserve">" </w:t>
      </w:r>
      <w:r w:rsidR="00215C8D" w:rsidRPr="00215C8D">
        <w:rPr>
          <w:rFonts w:cs="David" w:hint="cs"/>
          <w:b/>
          <w:bCs/>
          <w:rtl/>
        </w:rPr>
        <w:t>ביחידות משרד החקלאות ופיתוח הכפר</w:t>
      </w:r>
      <w:r w:rsidRPr="00215C8D">
        <w:rPr>
          <w:rFonts w:cs="David" w:hint="cs"/>
          <w:color w:val="000000"/>
          <w:sz w:val="24"/>
          <w:rtl/>
          <w:lang w:eastAsia="en-US"/>
        </w:rPr>
        <w:t>.</w:t>
      </w:r>
    </w:p>
    <w:p w:rsidR="00C857A1" w:rsidRPr="00D62A8C" w:rsidRDefault="00C857A1" w:rsidP="00C857A1">
      <w:pPr>
        <w:pStyle w:val="HNormal"/>
        <w:spacing w:after="0"/>
        <w:rPr>
          <w:rFonts w:cs="David"/>
          <w:color w:val="000000"/>
          <w:rtl/>
          <w:lang w:eastAsia="en-US"/>
        </w:rPr>
      </w:pPr>
    </w:p>
    <w:p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rsidR="00C857A1" w:rsidRPr="00D62A8C" w:rsidRDefault="00C857A1" w:rsidP="00C857A1">
      <w:pPr>
        <w:pStyle w:val="HNormal"/>
        <w:spacing w:after="0"/>
        <w:rPr>
          <w:rFonts w:cs="David"/>
          <w:color w:val="000000"/>
          <w:rtl/>
          <w:lang w:eastAsia="en-US"/>
        </w:rPr>
      </w:pPr>
    </w:p>
    <w:p w:rsidR="00C857A1" w:rsidRPr="00D62A8C" w:rsidRDefault="00C857A1" w:rsidP="00985A7C">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rsidR="00C857A1" w:rsidRPr="00D62A8C" w:rsidRDefault="00C857A1" w:rsidP="00C857A1">
      <w:pPr>
        <w:pStyle w:val="HNormal"/>
        <w:spacing w:after="0" w:line="360" w:lineRule="auto"/>
        <w:rPr>
          <w:rFonts w:cs="David"/>
          <w:sz w:val="24"/>
          <w:rtl/>
        </w:rPr>
      </w:pPr>
    </w:p>
    <w:p w:rsidR="00C857A1" w:rsidRPr="00D62A8C" w:rsidRDefault="00C857A1" w:rsidP="00C857A1">
      <w:pPr>
        <w:pStyle w:val="HNormal"/>
        <w:numPr>
          <w:ilvl w:val="0"/>
          <w:numId w:val="19"/>
        </w:numPr>
        <w:spacing w:after="0" w:line="360" w:lineRule="auto"/>
        <w:rPr>
          <w:rFonts w:cs="David"/>
          <w:b/>
          <w:bCs/>
          <w:sz w:val="24"/>
          <w:u w:val="single"/>
        </w:rPr>
      </w:pPr>
      <w:r w:rsidRPr="00D62A8C">
        <w:rPr>
          <w:rFonts w:cs="David" w:hint="cs"/>
          <w:b/>
          <w:bCs/>
          <w:sz w:val="24"/>
          <w:u w:val="single"/>
          <w:rtl/>
        </w:rPr>
        <w:t>ניסיון המציע</w:t>
      </w:r>
    </w:p>
    <w:p w:rsidR="00C857A1" w:rsidRPr="00D62A8C" w:rsidRDefault="00C857A1" w:rsidP="00C857A1">
      <w:pPr>
        <w:pStyle w:val="afd"/>
        <w:numPr>
          <w:ilvl w:val="1"/>
          <w:numId w:val="19"/>
        </w:numPr>
        <w:bidi/>
        <w:ind w:left="935" w:hanging="575"/>
        <w:contextualSpacing w:val="0"/>
      </w:pPr>
      <w:r w:rsidRPr="00D62A8C">
        <w:rPr>
          <w:rFonts w:hint="cs"/>
          <w:rtl/>
        </w:rPr>
        <w:t xml:space="preserve">המציע עומד בתנאי הסף לנסיון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Pr>
          <w:highlight w:val="magenta"/>
          <w:cs/>
        </w:rPr>
        <w:t>‎</w:t>
      </w:r>
      <w:r>
        <w:rPr>
          <w:highlight w:val="magenta"/>
        </w:rPr>
        <w:t>2.2.2</w:t>
      </w:r>
      <w:r w:rsidRPr="00CF7AED">
        <w:rPr>
          <w:highlight w:val="magenta"/>
          <w:rtl/>
        </w:rPr>
        <w:fldChar w:fldCharType="end"/>
      </w:r>
      <w:r w:rsidRPr="00D62A8C">
        <w:rPr>
          <w:rFonts w:hint="cs"/>
          <w:rtl/>
        </w:rPr>
        <w:t xml:space="preserve"> למכרז.</w:t>
      </w:r>
    </w:p>
    <w:p w:rsidR="00C857A1" w:rsidRPr="00D62A8C" w:rsidRDefault="00C857A1" w:rsidP="00C857A1">
      <w:pPr>
        <w:pStyle w:val="afd"/>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C857A1" w:rsidRPr="00D62A8C"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bl>
    <w:p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rsidR="00C857A1" w:rsidRPr="00D62A8C" w:rsidRDefault="00C857A1" w:rsidP="00C857A1">
      <w:pPr>
        <w:rPr>
          <w:rFonts w:asciiTheme="majorBidi" w:hAnsiTheme="majorBidi"/>
          <w:b/>
          <w:bCs/>
          <w:rtl/>
        </w:rPr>
      </w:pPr>
    </w:p>
    <w:p w:rsidR="00C857A1" w:rsidRPr="00D62A8C" w:rsidRDefault="00C857A1" w:rsidP="00C857A1">
      <w:pPr>
        <w:pStyle w:val="HNormal"/>
        <w:numPr>
          <w:ilvl w:val="0"/>
          <w:numId w:val="29"/>
        </w:numPr>
        <w:spacing w:after="0" w:line="360" w:lineRule="auto"/>
        <w:rPr>
          <w:rFonts w:cs="David"/>
          <w:b/>
          <w:bCs/>
          <w:sz w:val="24"/>
          <w:u w:val="single"/>
        </w:rPr>
      </w:pPr>
      <w:r w:rsidRPr="00D62A8C">
        <w:rPr>
          <w:rFonts w:cs="David" w:hint="cs"/>
          <w:b/>
          <w:bCs/>
          <w:sz w:val="24"/>
          <w:u w:val="single"/>
          <w:rtl/>
        </w:rPr>
        <w:t xml:space="preserve">המלצות ביחס למציע </w:t>
      </w:r>
    </w:p>
    <w:p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rsidTr="00BD7EE5">
        <w:trPr>
          <w:cantSplit/>
          <w:tblHeader/>
        </w:trPr>
        <w:tc>
          <w:tcPr>
            <w:tcW w:w="0" w:type="auto"/>
            <w:shd w:val="clear" w:color="auto" w:fill="E6E6E6"/>
            <w:vAlign w:val="center"/>
          </w:tcPr>
          <w:p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rsidTr="00BD7EE5">
        <w:trPr>
          <w:cantSplit/>
          <w:trHeight w:val="397"/>
        </w:trPr>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pStyle w:val="NormalWeb"/>
              <w:spacing w:line="240" w:lineRule="auto"/>
              <w:rPr>
                <w:rFonts w:cs="David"/>
                <w:szCs w:val="20"/>
              </w:rPr>
            </w:pPr>
          </w:p>
        </w:tc>
        <w:tc>
          <w:tcPr>
            <w:tcW w:w="0" w:type="auto"/>
          </w:tcPr>
          <w:p w:rsidR="00C857A1" w:rsidRPr="00D62A8C" w:rsidRDefault="00C857A1" w:rsidP="00BD7EE5">
            <w:pPr>
              <w:pStyle w:val="NormalWeb"/>
              <w:spacing w:line="240" w:lineRule="auto"/>
              <w:rPr>
                <w:rFonts w:cs="David"/>
                <w:szCs w:val="20"/>
              </w:rPr>
            </w:pPr>
          </w:p>
        </w:tc>
      </w:tr>
      <w:tr w:rsidR="00C857A1" w:rsidRPr="00D62A8C" w:rsidTr="00BD7EE5">
        <w:trPr>
          <w:cantSplit/>
          <w:trHeight w:val="397"/>
        </w:trPr>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r>
      <w:tr w:rsidR="00C857A1" w:rsidRPr="00D62A8C" w:rsidTr="00BD7EE5">
        <w:trPr>
          <w:cantSplit/>
          <w:trHeight w:val="397"/>
        </w:trPr>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r>
      <w:tr w:rsidR="00C857A1" w:rsidRPr="00D62A8C" w:rsidTr="00BD7EE5">
        <w:trPr>
          <w:cantSplit/>
          <w:trHeight w:val="397"/>
        </w:trPr>
        <w:tc>
          <w:tcPr>
            <w:tcW w:w="0" w:type="auto"/>
          </w:tcPr>
          <w:p w:rsidR="00C857A1" w:rsidRPr="00D62A8C" w:rsidRDefault="00C857A1" w:rsidP="00BD7EE5">
            <w:pPr>
              <w:spacing w:line="240" w:lineRule="auto"/>
              <w:rPr>
                <w:szCs w:val="20"/>
                <w:rtl/>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c>
          <w:tcPr>
            <w:tcW w:w="0" w:type="auto"/>
          </w:tcPr>
          <w:p w:rsidR="00C857A1" w:rsidRPr="00D62A8C" w:rsidRDefault="00C857A1" w:rsidP="00BD7EE5">
            <w:pPr>
              <w:spacing w:line="240" w:lineRule="auto"/>
              <w:rPr>
                <w:szCs w:val="20"/>
              </w:rPr>
            </w:pPr>
          </w:p>
        </w:tc>
      </w:tr>
    </w:tbl>
    <w:p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rsidR="00C857A1" w:rsidRPr="00D62A8C" w:rsidRDefault="00C857A1" w:rsidP="00C857A1">
      <w:pPr>
        <w:spacing w:line="240" w:lineRule="auto"/>
        <w:ind w:right="567"/>
        <w:rPr>
          <w:b/>
          <w:u w:val="single"/>
          <w:rtl/>
        </w:rPr>
      </w:pPr>
    </w:p>
    <w:p w:rsidR="00C857A1" w:rsidRPr="00D62A8C" w:rsidRDefault="00C857A1" w:rsidP="00C857A1">
      <w:pPr>
        <w:spacing w:line="240" w:lineRule="auto"/>
        <w:ind w:right="567"/>
        <w:rPr>
          <w:b/>
          <w:u w:val="single"/>
          <w:rtl/>
        </w:rPr>
      </w:pPr>
    </w:p>
    <w:p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rsidR="00C857A1" w:rsidRPr="00D62A8C" w:rsidRDefault="00C857A1" w:rsidP="00C857A1">
      <w:pPr>
        <w:spacing w:line="240" w:lineRule="auto"/>
        <w:ind w:right="567"/>
        <w:rPr>
          <w:b/>
          <w:u w:val="single"/>
          <w:rtl/>
        </w:rPr>
      </w:pPr>
    </w:p>
    <w:p w:rsidR="00C857A1" w:rsidRPr="00D62A8C" w:rsidRDefault="00C857A1" w:rsidP="00C857A1">
      <w:pPr>
        <w:spacing w:line="240" w:lineRule="auto"/>
        <w:ind w:right="567"/>
        <w:rPr>
          <w:b/>
          <w:u w:val="single"/>
          <w:rtl/>
        </w:rPr>
      </w:pPr>
    </w:p>
    <w:p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rsidTr="00BD7EE5">
        <w:trPr>
          <w:jc w:val="center"/>
        </w:trPr>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rsidTr="00BD7EE5">
        <w:trPr>
          <w:gridAfter w:val="1"/>
          <w:wAfter w:w="511" w:type="dxa"/>
          <w:jc w:val="center"/>
        </w:trPr>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rsidR="00C857A1" w:rsidRPr="00D62A8C" w:rsidRDefault="00C857A1" w:rsidP="00BD7EE5">
            <w:pPr>
              <w:pStyle w:val="Normal7"/>
              <w:spacing w:before="0" w:line="240" w:lineRule="auto"/>
              <w:jc w:val="center"/>
              <w:rPr>
                <w:rtl/>
              </w:rPr>
            </w:pPr>
            <w:r w:rsidRPr="00D62A8C">
              <w:rPr>
                <w:rtl/>
              </w:rPr>
              <w:t>חתימה/חותמת</w:t>
            </w:r>
          </w:p>
        </w:tc>
      </w:tr>
    </w:tbl>
    <w:p w:rsidR="00C857A1" w:rsidRPr="00D62A8C" w:rsidRDefault="00C857A1" w:rsidP="00985A7C">
      <w:pPr>
        <w:pStyle w:val="8"/>
        <w:rPr>
          <w:highlight w:val="magenta"/>
          <w:rtl/>
        </w:rPr>
      </w:pPr>
      <w:bookmarkStart w:id="245" w:name="נספח_ניסיון_צוות"/>
      <w:bookmarkStart w:id="246"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5"/>
      <w:r w:rsidRPr="00D62A8C">
        <w:rPr>
          <w:highlight w:val="magenta"/>
          <w:rtl/>
        </w:rPr>
        <w:t xml:space="preserve"> </w:t>
      </w:r>
      <w:r w:rsidRPr="00D62A8C">
        <w:rPr>
          <w:highlight w:val="magenta"/>
          <w:rtl/>
        </w:rPr>
        <w:tab/>
      </w:r>
      <w:bookmarkStart w:id="247"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46"/>
      <w:bookmarkEnd w:id="247"/>
    </w:p>
    <w:p w:rsidR="00C857A1" w:rsidRPr="00D62A8C" w:rsidRDefault="00C857A1" w:rsidP="00C857A1">
      <w:pPr>
        <w:rPr>
          <w:rtl/>
        </w:rPr>
      </w:pPr>
    </w:p>
    <w:p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857A1" w:rsidRPr="00D62A8C" w:rsidRDefault="00C857A1" w:rsidP="00C857A1">
      <w:pPr>
        <w:pStyle w:val="HNormal"/>
        <w:spacing w:after="0"/>
        <w:rPr>
          <w:rFonts w:cs="David"/>
          <w:color w:val="000000"/>
          <w:rtl/>
          <w:lang w:eastAsia="en-US"/>
        </w:rPr>
      </w:pPr>
    </w:p>
    <w:p w:rsidR="00C857A1" w:rsidRPr="00D62A8C" w:rsidRDefault="00C857A1" w:rsidP="00215C8D">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215C8D" w:rsidRPr="00215C8D">
        <w:rPr>
          <w:rFonts w:cs="David"/>
          <w:rtl/>
        </w:rPr>
        <w:fldChar w:fldCharType="begin"/>
      </w:r>
      <w:r w:rsidR="00215C8D" w:rsidRPr="00215C8D">
        <w:rPr>
          <w:rFonts w:cs="David"/>
          <w:rtl/>
        </w:rPr>
        <w:instrText xml:space="preserve"> </w:instrText>
      </w:r>
      <w:r w:rsidR="00215C8D" w:rsidRPr="00215C8D">
        <w:rPr>
          <w:rFonts w:cs="David" w:hint="cs"/>
        </w:rPr>
        <w:instrText>REF</w:instrText>
      </w:r>
      <w:r w:rsidR="00215C8D" w:rsidRPr="00215C8D">
        <w:rPr>
          <w:rFonts w:cs="David" w:hint="cs"/>
          <w:rtl/>
        </w:rPr>
        <w:instrText xml:space="preserve"> שם_המכרז \</w:instrText>
      </w:r>
      <w:r w:rsidR="00215C8D" w:rsidRPr="00215C8D">
        <w:rPr>
          <w:rFonts w:cs="David" w:hint="cs"/>
        </w:rPr>
        <w:instrText>h</w:instrText>
      </w:r>
      <w:r w:rsidR="00215C8D" w:rsidRPr="00215C8D">
        <w:rPr>
          <w:rFonts w:cs="David"/>
          <w:rtl/>
        </w:rPr>
        <w:instrText xml:space="preserve">  \* </w:instrText>
      </w:r>
      <w:r w:rsidR="00215C8D" w:rsidRPr="00215C8D">
        <w:rPr>
          <w:rFonts w:cs="David"/>
        </w:rPr>
        <w:instrText>MERGEFORMAT</w:instrText>
      </w:r>
      <w:r w:rsidR="00215C8D" w:rsidRPr="00215C8D">
        <w:rPr>
          <w:rFonts w:cs="David"/>
          <w:rtl/>
        </w:rPr>
        <w:instrText xml:space="preserve"> </w:instrText>
      </w:r>
      <w:r w:rsidR="00215C8D" w:rsidRPr="00215C8D">
        <w:rPr>
          <w:rFonts w:cs="David"/>
          <w:rtl/>
        </w:rPr>
      </w:r>
      <w:r w:rsidR="00215C8D" w:rsidRPr="00215C8D">
        <w:rPr>
          <w:rFonts w:cs="David"/>
          <w:rtl/>
        </w:rPr>
        <w:fldChar w:fldCharType="separate"/>
      </w:r>
      <w:r w:rsidR="00215C8D" w:rsidRPr="00215C8D">
        <w:rPr>
          <w:rFonts w:cs="David" w:hint="cs"/>
          <w:b/>
          <w:bCs/>
          <w:rtl/>
        </w:rPr>
        <w:t xml:space="preserve">מכרז </w:t>
      </w:r>
      <w:r w:rsidR="0075303C">
        <w:rPr>
          <w:rFonts w:cs="David" w:hint="cs"/>
          <w:b/>
          <w:bCs/>
          <w:rtl/>
        </w:rPr>
        <w:t>1/2018</w:t>
      </w:r>
      <w:r w:rsidR="00215C8D" w:rsidRPr="00215C8D">
        <w:rPr>
          <w:rFonts w:cs="David" w:hint="cs"/>
          <w:b/>
          <w:bCs/>
          <w:rtl/>
        </w:rPr>
        <w:t xml:space="preserve"> ביצוע עבודות בתחום "תשתיות מים</w:t>
      </w:r>
      <w:r w:rsidR="00215C8D" w:rsidRPr="00215C8D">
        <w:rPr>
          <w:rFonts w:cs="David"/>
          <w:rtl/>
        </w:rPr>
        <w:fldChar w:fldCharType="end"/>
      </w:r>
      <w:r w:rsidR="00215C8D" w:rsidRPr="00215C8D">
        <w:rPr>
          <w:rFonts w:cs="David" w:hint="cs"/>
          <w:rtl/>
        </w:rPr>
        <w:t xml:space="preserve">" </w:t>
      </w:r>
      <w:r w:rsidR="00215C8D" w:rsidRPr="00215C8D">
        <w:rPr>
          <w:rFonts w:cs="David" w:hint="cs"/>
          <w:b/>
          <w:bCs/>
          <w:rtl/>
        </w:rPr>
        <w:t>ביחידות משרד החקלאות ופיתוח הכפר</w:t>
      </w:r>
      <w:r w:rsidRPr="00D62A8C">
        <w:rPr>
          <w:rFonts w:cs="David" w:hint="cs"/>
          <w:color w:val="000000"/>
          <w:sz w:val="24"/>
          <w:rtl/>
          <w:lang w:eastAsia="en-US"/>
        </w:rPr>
        <w:t>.</w:t>
      </w:r>
    </w:p>
    <w:p w:rsidR="00C857A1" w:rsidRPr="00D62A8C" w:rsidRDefault="00C857A1" w:rsidP="00C857A1">
      <w:pPr>
        <w:pStyle w:val="HNormal"/>
        <w:spacing w:after="0"/>
        <w:rPr>
          <w:rFonts w:cs="David"/>
          <w:color w:val="000000"/>
          <w:rtl/>
          <w:lang w:eastAsia="en-US"/>
        </w:rPr>
      </w:pPr>
    </w:p>
    <w:p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rsidR="00C857A1" w:rsidRPr="00D62A8C" w:rsidRDefault="00C857A1" w:rsidP="00C857A1">
      <w:pPr>
        <w:pStyle w:val="HNormal"/>
        <w:spacing w:after="0"/>
        <w:rPr>
          <w:rFonts w:cs="David"/>
          <w:color w:val="000000"/>
          <w:rtl/>
          <w:lang w:eastAsia="en-US"/>
        </w:rPr>
      </w:pPr>
    </w:p>
    <w:p w:rsidR="00C857A1" w:rsidRPr="00D62A8C" w:rsidRDefault="00C857A1" w:rsidP="00C857A1">
      <w:pPr>
        <w:rPr>
          <w:b/>
          <w:bCs/>
          <w:u w:val="single"/>
          <w:rtl/>
        </w:rPr>
      </w:pPr>
    </w:p>
    <w:p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rsidR="00C857A1" w:rsidRPr="00D62A8C" w:rsidRDefault="00C857A1" w:rsidP="00C857A1">
      <w:pPr>
        <w:pStyle w:val="afd"/>
        <w:numPr>
          <w:ilvl w:val="0"/>
          <w:numId w:val="23"/>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r w:rsidRPr="00D62A8C">
        <w:rPr>
          <w:rFonts w:hint="eastAsia"/>
          <w:b/>
          <w:bCs/>
          <w:rtl/>
        </w:rPr>
        <w:t>נסיונם</w:t>
      </w:r>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rsidR="00C857A1" w:rsidRPr="00D62A8C" w:rsidRDefault="00C857A1" w:rsidP="00985A7C">
      <w:pPr>
        <w:pStyle w:val="afd"/>
        <w:numPr>
          <w:ilvl w:val="0"/>
          <w:numId w:val="23"/>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rsidR="00C857A1" w:rsidRPr="00D62A8C" w:rsidRDefault="00C857A1" w:rsidP="00C857A1">
      <w:pPr>
        <w:pStyle w:val="afd"/>
        <w:numPr>
          <w:ilvl w:val="0"/>
          <w:numId w:val="23"/>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rsidR="00C857A1" w:rsidRPr="00D62A8C" w:rsidRDefault="00C857A1" w:rsidP="00C857A1">
      <w:pPr>
        <w:pStyle w:val="HNormal"/>
        <w:spacing w:after="0" w:line="360" w:lineRule="auto"/>
        <w:ind w:left="360"/>
        <w:rPr>
          <w:rFonts w:cs="David"/>
          <w:b/>
          <w:bCs/>
          <w:sz w:val="24"/>
          <w:u w:val="single"/>
        </w:rPr>
      </w:pPr>
    </w:p>
    <w:p w:rsidR="00C857A1" w:rsidRPr="00D62A8C" w:rsidRDefault="00C857A1" w:rsidP="00C857A1">
      <w:pPr>
        <w:pStyle w:val="HNormal"/>
        <w:numPr>
          <w:ilvl w:val="0"/>
          <w:numId w:val="22"/>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rsidR="00C857A1" w:rsidRPr="00D62A8C" w:rsidRDefault="00C857A1" w:rsidP="00C857A1">
      <w:pPr>
        <w:pStyle w:val="afd"/>
        <w:numPr>
          <w:ilvl w:val="1"/>
          <w:numId w:val="22"/>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עומד בתנאי הסף לנסיון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rsidR="00C857A1" w:rsidRPr="00D62A8C" w:rsidRDefault="00C857A1" w:rsidP="00C857A1">
      <w:pPr>
        <w:pStyle w:val="afd"/>
        <w:numPr>
          <w:ilvl w:val="1"/>
          <w:numId w:val="22"/>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rsidR="00C857A1" w:rsidRPr="00D62A8C" w:rsidRDefault="00C857A1" w:rsidP="00C857A1">
      <w:pPr>
        <w:pStyle w:val="afd"/>
        <w:numPr>
          <w:ilvl w:val="1"/>
          <w:numId w:val="22"/>
        </w:numPr>
        <w:bidi/>
        <w:ind w:left="935" w:hanging="575"/>
        <w:contextualSpacing w:val="0"/>
      </w:pPr>
      <w:r w:rsidRPr="00D62A8C">
        <w:rPr>
          <w:rFonts w:hint="cs"/>
          <w:rtl/>
        </w:rPr>
        <w:t>טלפון:  _________________</w:t>
      </w:r>
    </w:p>
    <w:p w:rsidR="00C857A1" w:rsidRPr="00D62A8C" w:rsidRDefault="00C857A1" w:rsidP="00C857A1">
      <w:pPr>
        <w:pStyle w:val="afd"/>
        <w:numPr>
          <w:ilvl w:val="1"/>
          <w:numId w:val="22"/>
        </w:numPr>
        <w:bidi/>
        <w:ind w:left="935" w:hanging="575"/>
        <w:contextualSpacing w:val="0"/>
      </w:pPr>
      <w:r w:rsidRPr="00D62A8C">
        <w:rPr>
          <w:rFonts w:hint="cs"/>
          <w:rtl/>
        </w:rPr>
        <w:t>טלפון נייד: _________________</w:t>
      </w:r>
    </w:p>
    <w:p w:rsidR="00C857A1" w:rsidRPr="00D62A8C" w:rsidRDefault="00C857A1" w:rsidP="00C857A1">
      <w:pPr>
        <w:pStyle w:val="afd"/>
        <w:numPr>
          <w:ilvl w:val="1"/>
          <w:numId w:val="22"/>
        </w:numPr>
        <w:bidi/>
        <w:ind w:left="935" w:hanging="575"/>
        <w:contextualSpacing w:val="0"/>
      </w:pPr>
      <w:r w:rsidRPr="00D62A8C">
        <w:rPr>
          <w:rFonts w:hint="cs"/>
          <w:rtl/>
        </w:rPr>
        <w:t>דואר אלקטרוני: _________________</w:t>
      </w:r>
    </w:p>
    <w:p w:rsidR="00C857A1" w:rsidRPr="00D62A8C" w:rsidRDefault="00C857A1" w:rsidP="00C857A1">
      <w:pPr>
        <w:pStyle w:val="afd"/>
        <w:numPr>
          <w:ilvl w:val="1"/>
          <w:numId w:val="22"/>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rsidR="00C857A1" w:rsidRPr="00D62A8C" w:rsidRDefault="00C857A1" w:rsidP="00C857A1">
      <w:pPr>
        <w:pStyle w:val="afd"/>
        <w:numPr>
          <w:ilvl w:val="0"/>
          <w:numId w:val="20"/>
        </w:numPr>
        <w:bidi/>
        <w:contextualSpacing w:val="0"/>
        <w:rPr>
          <w:b/>
          <w:bCs/>
        </w:rPr>
      </w:pPr>
      <w:r w:rsidRPr="00D62A8C">
        <w:rPr>
          <w:rFonts w:hint="cs"/>
          <w:b/>
          <w:bCs/>
          <w:rtl/>
        </w:rPr>
        <w:t>תואר אקדמי ראשון</w:t>
      </w:r>
    </w:p>
    <w:p w:rsidR="00C857A1" w:rsidRPr="00D62A8C" w:rsidRDefault="00C857A1" w:rsidP="00C857A1">
      <w:pPr>
        <w:pStyle w:val="afd"/>
        <w:bidi/>
        <w:ind w:left="1295"/>
      </w:pPr>
      <w:r w:rsidRPr="00D62A8C">
        <w:rPr>
          <w:rFonts w:hint="cs"/>
          <w:rtl/>
        </w:rPr>
        <w:t>תחום הלימודים: __________________________________________</w:t>
      </w:r>
    </w:p>
    <w:p w:rsidR="00C857A1" w:rsidRPr="00D62A8C" w:rsidRDefault="00C857A1" w:rsidP="00C857A1">
      <w:pPr>
        <w:pStyle w:val="afd"/>
        <w:bidi/>
        <w:ind w:left="1295"/>
        <w:rPr>
          <w:rtl/>
        </w:rPr>
      </w:pPr>
      <w:r w:rsidRPr="00D62A8C">
        <w:rPr>
          <w:rFonts w:hint="cs"/>
          <w:rtl/>
        </w:rPr>
        <w:lastRenderedPageBreak/>
        <w:t>שם המוסד האקדמי: _______________________________________</w:t>
      </w:r>
    </w:p>
    <w:p w:rsidR="00C857A1" w:rsidRPr="00D62A8C" w:rsidRDefault="00C857A1" w:rsidP="00C857A1">
      <w:pPr>
        <w:pStyle w:val="afd"/>
        <w:bidi/>
        <w:ind w:left="1295"/>
        <w:rPr>
          <w:rtl/>
        </w:rPr>
      </w:pPr>
      <w:r w:rsidRPr="00D62A8C">
        <w:rPr>
          <w:rFonts w:hint="cs"/>
          <w:rtl/>
        </w:rPr>
        <w:t>מועד קבלת התואר: _______________________________________</w:t>
      </w:r>
    </w:p>
    <w:p w:rsidR="00C857A1" w:rsidRPr="00D62A8C" w:rsidRDefault="00C857A1" w:rsidP="00C857A1">
      <w:pPr>
        <w:pStyle w:val="afd"/>
        <w:numPr>
          <w:ilvl w:val="0"/>
          <w:numId w:val="20"/>
        </w:numPr>
        <w:bidi/>
        <w:contextualSpacing w:val="0"/>
        <w:rPr>
          <w:b/>
          <w:bCs/>
        </w:rPr>
      </w:pPr>
      <w:r w:rsidRPr="00D62A8C">
        <w:rPr>
          <w:rFonts w:hint="cs"/>
          <w:b/>
          <w:bCs/>
          <w:rtl/>
        </w:rPr>
        <w:t xml:space="preserve">תואר אקדמי שני </w:t>
      </w:r>
    </w:p>
    <w:p w:rsidR="00C857A1" w:rsidRPr="00D62A8C" w:rsidRDefault="00C857A1" w:rsidP="00C857A1">
      <w:pPr>
        <w:pStyle w:val="afd"/>
        <w:bidi/>
        <w:ind w:left="1295"/>
      </w:pPr>
      <w:r w:rsidRPr="00D62A8C">
        <w:rPr>
          <w:rFonts w:hint="cs"/>
          <w:rtl/>
        </w:rPr>
        <w:t>תחום הלימודים: __________________________________________</w:t>
      </w:r>
    </w:p>
    <w:p w:rsidR="00C857A1" w:rsidRPr="00D62A8C" w:rsidRDefault="00C857A1" w:rsidP="00C857A1">
      <w:pPr>
        <w:pStyle w:val="afd"/>
        <w:bidi/>
        <w:ind w:left="1295"/>
        <w:rPr>
          <w:rtl/>
        </w:rPr>
      </w:pPr>
      <w:r w:rsidRPr="00D62A8C">
        <w:rPr>
          <w:rFonts w:hint="cs"/>
          <w:rtl/>
        </w:rPr>
        <w:t>שם המוסד האקדמי: _______________________________________</w:t>
      </w:r>
    </w:p>
    <w:p w:rsidR="00C857A1" w:rsidRPr="00D62A8C" w:rsidRDefault="00C857A1" w:rsidP="00C857A1">
      <w:pPr>
        <w:pStyle w:val="afd"/>
        <w:bidi/>
        <w:ind w:left="1295"/>
        <w:rPr>
          <w:rtl/>
        </w:rPr>
      </w:pPr>
      <w:r w:rsidRPr="00D62A8C">
        <w:rPr>
          <w:rFonts w:hint="cs"/>
          <w:rtl/>
        </w:rPr>
        <w:t>מועד קבלת התואר: _______________________________________</w:t>
      </w:r>
    </w:p>
    <w:p w:rsidR="00C857A1" w:rsidRPr="00D62A8C" w:rsidRDefault="00C857A1" w:rsidP="00C857A1">
      <w:pPr>
        <w:pStyle w:val="afd"/>
        <w:numPr>
          <w:ilvl w:val="0"/>
          <w:numId w:val="20"/>
        </w:numPr>
        <w:bidi/>
        <w:contextualSpacing w:val="0"/>
        <w:rPr>
          <w:b/>
          <w:bCs/>
        </w:rPr>
      </w:pPr>
      <w:r w:rsidRPr="00D62A8C">
        <w:rPr>
          <w:rFonts w:hint="cs"/>
          <w:b/>
          <w:bCs/>
          <w:rtl/>
        </w:rPr>
        <w:t>תואר אקדמי שלישי</w:t>
      </w:r>
    </w:p>
    <w:p w:rsidR="00C857A1" w:rsidRPr="00D62A8C" w:rsidRDefault="00C857A1" w:rsidP="00C857A1">
      <w:pPr>
        <w:pStyle w:val="afd"/>
        <w:bidi/>
        <w:ind w:left="1295"/>
      </w:pPr>
      <w:r w:rsidRPr="00D62A8C">
        <w:rPr>
          <w:rFonts w:hint="cs"/>
          <w:rtl/>
        </w:rPr>
        <w:t>תחום הלימודים: __________________________________________</w:t>
      </w:r>
    </w:p>
    <w:p w:rsidR="00C857A1" w:rsidRPr="00D62A8C" w:rsidRDefault="00C857A1" w:rsidP="00C857A1">
      <w:pPr>
        <w:pStyle w:val="afd"/>
        <w:bidi/>
        <w:ind w:left="1295"/>
        <w:rPr>
          <w:rtl/>
        </w:rPr>
      </w:pPr>
      <w:r w:rsidRPr="00D62A8C">
        <w:rPr>
          <w:rFonts w:hint="cs"/>
          <w:rtl/>
        </w:rPr>
        <w:t>שם המוסד האקדמי: _______________________________________</w:t>
      </w:r>
    </w:p>
    <w:p w:rsidR="00C857A1" w:rsidRPr="00D62A8C" w:rsidRDefault="00C857A1" w:rsidP="00C857A1">
      <w:pPr>
        <w:pStyle w:val="afd"/>
        <w:bidi/>
        <w:ind w:left="1295"/>
        <w:rPr>
          <w:rtl/>
        </w:rPr>
      </w:pPr>
      <w:r w:rsidRPr="00D62A8C">
        <w:rPr>
          <w:rFonts w:hint="cs"/>
          <w:rtl/>
        </w:rPr>
        <w:t>מועד קבלת התואר: _______________________________________</w:t>
      </w:r>
    </w:p>
    <w:p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rsidR="00C857A1" w:rsidRPr="00D62A8C" w:rsidRDefault="00C857A1" w:rsidP="00C857A1">
      <w:pPr>
        <w:pStyle w:val="afd"/>
        <w:numPr>
          <w:ilvl w:val="1"/>
          <w:numId w:val="22"/>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rsidR="00C857A1" w:rsidRPr="00D62A8C" w:rsidRDefault="00C857A1" w:rsidP="00C857A1">
      <w:pPr>
        <w:pStyle w:val="afd"/>
        <w:numPr>
          <w:ilvl w:val="0"/>
          <w:numId w:val="21"/>
        </w:numPr>
        <w:bidi/>
        <w:contextualSpacing w:val="0"/>
        <w:rPr>
          <w:b/>
          <w:bCs/>
        </w:rPr>
      </w:pPr>
      <w:r w:rsidRPr="00D62A8C">
        <w:rPr>
          <w:rFonts w:hint="cs"/>
          <w:b/>
          <w:bCs/>
          <w:rtl/>
        </w:rPr>
        <w:t>רישום בפנקס העובדים הסוציאליים / הפסיכולוגיים</w:t>
      </w:r>
    </w:p>
    <w:p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rsidR="00C857A1" w:rsidRPr="00D62A8C" w:rsidRDefault="00C857A1" w:rsidP="00C857A1">
      <w:pPr>
        <w:pStyle w:val="afd"/>
        <w:numPr>
          <w:ilvl w:val="1"/>
          <w:numId w:val="22"/>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rsidR="00C857A1" w:rsidRPr="00D62A8C" w:rsidRDefault="00C857A1" w:rsidP="00C857A1">
      <w:pPr>
        <w:pStyle w:val="afd"/>
        <w:bidi/>
        <w:ind w:left="1295"/>
        <w:rPr>
          <w:rtl/>
        </w:rPr>
      </w:pPr>
      <w:r w:rsidRPr="00D62A8C">
        <w:rPr>
          <w:rFonts w:hint="cs"/>
          <w:rtl/>
        </w:rPr>
        <w:t>שם המוסד בו בוצע הקורס: _______________________________________</w:t>
      </w:r>
    </w:p>
    <w:p w:rsidR="00C857A1" w:rsidRPr="00D62A8C" w:rsidRDefault="00C857A1" w:rsidP="00C857A1">
      <w:pPr>
        <w:pStyle w:val="afd"/>
        <w:bidi/>
        <w:ind w:left="1295"/>
        <w:rPr>
          <w:rtl/>
        </w:rPr>
      </w:pPr>
      <w:r w:rsidRPr="00D62A8C">
        <w:rPr>
          <w:rFonts w:hint="cs"/>
          <w:rtl/>
        </w:rPr>
        <w:t>המועד בו בוצע הקורס: _______________________________________</w:t>
      </w:r>
    </w:p>
    <w:p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rsidR="00C857A1" w:rsidRPr="00D62A8C" w:rsidRDefault="00C857A1" w:rsidP="00C857A1">
      <w:pPr>
        <w:pStyle w:val="afd"/>
        <w:bidi/>
        <w:ind w:left="1295"/>
        <w:rPr>
          <w:rtl/>
        </w:rPr>
      </w:pPr>
      <w:r w:rsidRPr="00D62A8C">
        <w:rPr>
          <w:rFonts w:hint="cs"/>
          <w:rtl/>
        </w:rPr>
        <w:t>שם המוסד בו בוצע הקורס: _______________________________________</w:t>
      </w:r>
    </w:p>
    <w:p w:rsidR="00C857A1" w:rsidRPr="00D62A8C" w:rsidRDefault="00C857A1" w:rsidP="00C857A1">
      <w:pPr>
        <w:pStyle w:val="afd"/>
        <w:bidi/>
        <w:ind w:left="1295"/>
        <w:rPr>
          <w:rtl/>
        </w:rPr>
      </w:pPr>
      <w:r w:rsidRPr="00D62A8C">
        <w:rPr>
          <w:rFonts w:hint="cs"/>
          <w:rtl/>
        </w:rPr>
        <w:t>המועד בו בוצע הקורס: _______________________________________</w:t>
      </w:r>
    </w:p>
    <w:p w:rsidR="00C857A1" w:rsidRPr="00D62A8C" w:rsidRDefault="00C857A1" w:rsidP="00C857A1">
      <w:pPr>
        <w:pStyle w:val="afd"/>
        <w:numPr>
          <w:ilvl w:val="0"/>
          <w:numId w:val="21"/>
        </w:numPr>
        <w:bidi/>
        <w:contextualSpacing w:val="0"/>
        <w:rPr>
          <w:b/>
          <w:bCs/>
          <w:highlight w:val="yellow"/>
        </w:rPr>
      </w:pPr>
      <w:r w:rsidRPr="00D62A8C">
        <w:rPr>
          <w:rFonts w:hint="cs"/>
          <w:b/>
          <w:bCs/>
          <w:highlight w:val="yellow"/>
          <w:rtl/>
        </w:rPr>
        <w:t>[להשלים]</w:t>
      </w:r>
    </w:p>
    <w:p w:rsidR="00C857A1" w:rsidRPr="00D62A8C" w:rsidRDefault="00C857A1" w:rsidP="00C857A1">
      <w:pPr>
        <w:pStyle w:val="afd"/>
        <w:bidi/>
        <w:ind w:left="1295"/>
        <w:rPr>
          <w:rtl/>
        </w:rPr>
      </w:pPr>
      <w:r w:rsidRPr="00D62A8C">
        <w:rPr>
          <w:rFonts w:hint="cs"/>
          <w:rtl/>
        </w:rPr>
        <w:t>שם המוסד בו בוצע הקורס: _______________________________________</w:t>
      </w:r>
    </w:p>
    <w:p w:rsidR="00C857A1" w:rsidRPr="00D62A8C" w:rsidRDefault="00C857A1" w:rsidP="00C857A1">
      <w:pPr>
        <w:pStyle w:val="afd"/>
        <w:bidi/>
        <w:ind w:left="1295"/>
        <w:rPr>
          <w:rtl/>
        </w:rPr>
      </w:pPr>
      <w:r w:rsidRPr="00D62A8C">
        <w:rPr>
          <w:rFonts w:hint="cs"/>
          <w:rtl/>
        </w:rPr>
        <w:t>המועד בו בוצע הקורס: _______________________________________</w:t>
      </w:r>
    </w:p>
    <w:p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rsidR="00C857A1" w:rsidRPr="00D62A8C" w:rsidRDefault="00C857A1" w:rsidP="00C857A1">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lastRenderedPageBreak/>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bl>
    <w:p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rsidR="00C857A1" w:rsidRPr="00D62A8C" w:rsidRDefault="00C857A1" w:rsidP="00C857A1">
      <w:pPr>
        <w:rPr>
          <w:rtl/>
        </w:rPr>
      </w:pPr>
    </w:p>
    <w:p w:rsidR="00C857A1" w:rsidRPr="00D62A8C" w:rsidRDefault="00C857A1" w:rsidP="00C857A1">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C857A1" w:rsidRPr="00D62A8C" w:rsidRDefault="00C857A1" w:rsidP="00BD7EE5">
            <w:pPr>
              <w:spacing w:line="240" w:lineRule="auto"/>
              <w:jc w:val="center"/>
              <w:rPr>
                <w:b/>
                <w:bCs/>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r w:rsidR="00C857A1" w:rsidRPr="00D62A8C"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C857A1" w:rsidRPr="00D62A8C" w:rsidRDefault="00C857A1" w:rsidP="00BD7EE5">
            <w:pPr>
              <w:spacing w:line="240" w:lineRule="auto"/>
              <w:rPr>
                <w:szCs w:val="20"/>
                <w:rtl/>
              </w:rPr>
            </w:pPr>
          </w:p>
        </w:tc>
      </w:tr>
    </w:tbl>
    <w:p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rsidR="00C857A1" w:rsidRPr="00D62A8C" w:rsidRDefault="00C857A1" w:rsidP="00C857A1">
      <w:pPr>
        <w:rPr>
          <w:rtl/>
        </w:rPr>
      </w:pPr>
    </w:p>
    <w:p w:rsidR="00C857A1" w:rsidRPr="00D62A8C" w:rsidRDefault="00C857A1" w:rsidP="00C857A1">
      <w:pPr>
        <w:rPr>
          <w:rtl/>
        </w:rPr>
      </w:pPr>
      <w:r w:rsidRPr="00D62A8C">
        <w:rPr>
          <w:rFonts w:hint="cs"/>
          <w:rtl/>
        </w:rPr>
        <w:t xml:space="preserve">חתימת </w:t>
      </w:r>
      <w:r w:rsidRPr="00D62A8C">
        <w:rPr>
          <w:rtl/>
        </w:rPr>
        <w:t xml:space="preserve">המציע: </w:t>
      </w:r>
    </w:p>
    <w:p w:rsidR="00C857A1" w:rsidRPr="00D62A8C" w:rsidRDefault="00C857A1" w:rsidP="00C857A1">
      <w:pPr>
        <w:rPr>
          <w:rtl/>
        </w:rPr>
      </w:pPr>
    </w:p>
    <w:p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rsidTr="00BD7EE5">
        <w:trPr>
          <w:jc w:val="center"/>
        </w:trPr>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rsidTr="00BD7EE5">
        <w:trPr>
          <w:gridAfter w:val="1"/>
          <w:wAfter w:w="511" w:type="dxa"/>
          <w:jc w:val="center"/>
        </w:trPr>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rsidR="00C857A1" w:rsidRPr="00D62A8C" w:rsidRDefault="00C857A1" w:rsidP="00BD7EE5">
            <w:pPr>
              <w:pStyle w:val="Normal7"/>
              <w:spacing w:before="0" w:line="240" w:lineRule="auto"/>
              <w:jc w:val="center"/>
              <w:rPr>
                <w:rtl/>
              </w:rPr>
            </w:pPr>
            <w:r w:rsidRPr="00D62A8C">
              <w:rPr>
                <w:rtl/>
              </w:rPr>
              <w:t>חתימה/חותמת</w:t>
            </w:r>
          </w:p>
        </w:tc>
      </w:tr>
    </w:tbl>
    <w:p w:rsidR="00C857A1" w:rsidRPr="00D62A8C" w:rsidRDefault="00C857A1" w:rsidP="00C857A1">
      <w:pPr>
        <w:ind w:right="567"/>
        <w:rPr>
          <w:b/>
          <w:u w:val="single"/>
          <w:rtl/>
        </w:rPr>
      </w:pPr>
    </w:p>
    <w:p w:rsidR="00C857A1" w:rsidRPr="00D62A8C" w:rsidRDefault="00C857A1" w:rsidP="00C857A1">
      <w:pPr>
        <w:rPr>
          <w:highlight w:val="yellow"/>
          <w:rtl/>
        </w:rPr>
      </w:pPr>
      <w:bookmarkStart w:id="248" w:name="_Toc334566415"/>
      <w:r w:rsidRPr="00D62A8C">
        <w:rPr>
          <w:highlight w:val="yellow"/>
          <w:rtl/>
        </w:rPr>
        <w:br w:type="page"/>
      </w:r>
      <w:bookmarkEnd w:id="248"/>
    </w:p>
    <w:p w:rsidR="00C857A1" w:rsidRPr="00D62A8C" w:rsidRDefault="00C857A1" w:rsidP="00C857A1">
      <w:pPr>
        <w:pStyle w:val="8"/>
        <w:rPr>
          <w:rFonts w:ascii="Times New Roman Bold" w:hAnsi="Times New Roman Bold" w:hint="cs"/>
          <w:highlight w:val="magenta"/>
          <w:rtl/>
        </w:rPr>
      </w:pPr>
      <w:bookmarkStart w:id="249" w:name="נספח_חלקים_חסויים"/>
      <w:bookmarkStart w:id="250" w:name="_Toc285980556"/>
      <w:bookmarkStart w:id="251" w:name="_Toc378247298"/>
      <w:bookmarkStart w:id="252" w:name="_Toc378751287"/>
      <w:bookmarkStart w:id="253" w:name="_Toc365486700"/>
      <w:bookmarkStart w:id="254" w:name="_Toc398494920"/>
      <w:bookmarkEnd w:id="236"/>
      <w:bookmarkEnd w:id="237"/>
      <w:bookmarkEnd w:id="238"/>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49"/>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5"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50"/>
      <w:bookmarkEnd w:id="251"/>
      <w:bookmarkEnd w:id="252"/>
      <w:bookmarkEnd w:id="253"/>
      <w:bookmarkEnd w:id="254"/>
      <w:bookmarkEnd w:id="255"/>
    </w:p>
    <w:p w:rsidR="00C857A1" w:rsidRPr="00D62A8C" w:rsidRDefault="00C857A1" w:rsidP="00215C8D">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215C8D" w:rsidRPr="00215C8D">
        <w:rPr>
          <w:rFonts w:cs="David"/>
          <w:rtl/>
        </w:rPr>
        <w:fldChar w:fldCharType="begin"/>
      </w:r>
      <w:r w:rsidR="00215C8D" w:rsidRPr="00215C8D">
        <w:rPr>
          <w:rFonts w:cs="David"/>
          <w:rtl/>
        </w:rPr>
        <w:instrText xml:space="preserve"> </w:instrText>
      </w:r>
      <w:r w:rsidR="00215C8D" w:rsidRPr="00215C8D">
        <w:rPr>
          <w:rFonts w:cs="David" w:hint="cs"/>
        </w:rPr>
        <w:instrText>REF</w:instrText>
      </w:r>
      <w:r w:rsidR="00215C8D" w:rsidRPr="00215C8D">
        <w:rPr>
          <w:rFonts w:cs="David" w:hint="cs"/>
          <w:rtl/>
        </w:rPr>
        <w:instrText xml:space="preserve"> שם_המכרז \</w:instrText>
      </w:r>
      <w:r w:rsidR="00215C8D" w:rsidRPr="00215C8D">
        <w:rPr>
          <w:rFonts w:cs="David" w:hint="cs"/>
        </w:rPr>
        <w:instrText>h</w:instrText>
      </w:r>
      <w:r w:rsidR="00215C8D" w:rsidRPr="00215C8D">
        <w:rPr>
          <w:rFonts w:cs="David"/>
          <w:rtl/>
        </w:rPr>
        <w:instrText xml:space="preserve">  \* </w:instrText>
      </w:r>
      <w:r w:rsidR="00215C8D" w:rsidRPr="00215C8D">
        <w:rPr>
          <w:rFonts w:cs="David"/>
        </w:rPr>
        <w:instrText>MERGEFORMAT</w:instrText>
      </w:r>
      <w:r w:rsidR="00215C8D" w:rsidRPr="00215C8D">
        <w:rPr>
          <w:rFonts w:cs="David"/>
          <w:rtl/>
        </w:rPr>
        <w:instrText xml:space="preserve"> </w:instrText>
      </w:r>
      <w:r w:rsidR="00215C8D" w:rsidRPr="00215C8D">
        <w:rPr>
          <w:rFonts w:cs="David"/>
          <w:rtl/>
        </w:rPr>
      </w:r>
      <w:r w:rsidR="00215C8D" w:rsidRPr="00215C8D">
        <w:rPr>
          <w:rFonts w:cs="David"/>
          <w:rtl/>
        </w:rPr>
        <w:fldChar w:fldCharType="separate"/>
      </w:r>
      <w:r w:rsidR="00215C8D" w:rsidRPr="00215C8D">
        <w:rPr>
          <w:rFonts w:cs="David" w:hint="cs"/>
          <w:b/>
          <w:bCs/>
          <w:rtl/>
        </w:rPr>
        <w:t xml:space="preserve">מכרז </w:t>
      </w:r>
      <w:r w:rsidR="0075303C">
        <w:rPr>
          <w:rFonts w:cs="David" w:hint="cs"/>
          <w:b/>
          <w:bCs/>
          <w:rtl/>
        </w:rPr>
        <w:t>1/2018</w:t>
      </w:r>
      <w:r w:rsidR="00215C8D" w:rsidRPr="00215C8D">
        <w:rPr>
          <w:rFonts w:cs="David" w:hint="cs"/>
          <w:b/>
          <w:bCs/>
          <w:rtl/>
        </w:rPr>
        <w:t xml:space="preserve"> ביצוע עבודות בתחום "תשתיות מים</w:t>
      </w:r>
      <w:r w:rsidR="00215C8D" w:rsidRPr="00215C8D">
        <w:rPr>
          <w:rFonts w:cs="David"/>
          <w:rtl/>
        </w:rPr>
        <w:fldChar w:fldCharType="end"/>
      </w:r>
      <w:r w:rsidR="00215C8D" w:rsidRPr="00215C8D">
        <w:rPr>
          <w:rFonts w:cs="David" w:hint="cs"/>
          <w:rtl/>
        </w:rPr>
        <w:t xml:space="preserve">" </w:t>
      </w:r>
      <w:r w:rsidR="00215C8D" w:rsidRPr="00215C8D">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rsidR="00C857A1" w:rsidRPr="00D62A8C" w:rsidRDefault="00C857A1" w:rsidP="00C857A1">
      <w:pPr>
        <w:pStyle w:val="HNormal"/>
        <w:spacing w:line="360" w:lineRule="auto"/>
        <w:rPr>
          <w:rFonts w:cs="David"/>
          <w:color w:val="000000"/>
          <w:rtl/>
          <w:lang w:eastAsia="en-US"/>
        </w:rPr>
      </w:pPr>
    </w:p>
    <w:p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Pr>
          <w:rFonts w:cs="David"/>
          <w:color w:val="000000"/>
          <w:highlight w:val="green"/>
          <w:cs/>
          <w:lang w:eastAsia="en-US"/>
        </w:rPr>
        <w:t>‎</w:t>
      </w:r>
      <w:r w:rsidRPr="00CA6199">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rsidR="00C857A1" w:rsidRPr="00D62A8C" w:rsidRDefault="00C857A1" w:rsidP="00C857A1">
      <w:pPr>
        <w:rPr>
          <w:rtl/>
        </w:rPr>
      </w:pPr>
    </w:p>
    <w:p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rsidR="00C857A1" w:rsidRPr="00D62A8C" w:rsidRDefault="00C857A1" w:rsidP="00C857A1">
      <w:pPr>
        <w:ind w:right="567"/>
        <w:rPr>
          <w:b/>
          <w:u w:val="single"/>
          <w:rtl/>
        </w:rPr>
      </w:pPr>
    </w:p>
    <w:p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rsidTr="00BD7EE5">
        <w:trPr>
          <w:jc w:val="center"/>
        </w:trPr>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rsidTr="00BD7EE5">
        <w:trPr>
          <w:gridAfter w:val="1"/>
          <w:wAfter w:w="511" w:type="dxa"/>
          <w:jc w:val="center"/>
        </w:trPr>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rsidR="00C857A1" w:rsidRPr="00D62A8C" w:rsidRDefault="00C857A1" w:rsidP="00BD7EE5">
            <w:pPr>
              <w:pStyle w:val="Normal7"/>
              <w:spacing w:before="0" w:line="240" w:lineRule="auto"/>
              <w:jc w:val="center"/>
              <w:rPr>
                <w:rtl/>
              </w:rPr>
            </w:pPr>
            <w:r w:rsidRPr="00D62A8C">
              <w:rPr>
                <w:rtl/>
              </w:rPr>
              <w:t>חתימה/חותמת</w:t>
            </w:r>
          </w:p>
        </w:tc>
      </w:tr>
    </w:tbl>
    <w:p w:rsidR="00C857A1" w:rsidRPr="00D62A8C" w:rsidRDefault="00C857A1" w:rsidP="00C857A1">
      <w:pPr>
        <w:ind w:right="567"/>
        <w:rPr>
          <w:b/>
          <w:u w:val="single"/>
          <w:rtl/>
        </w:rPr>
      </w:pPr>
    </w:p>
    <w:p w:rsidR="00C857A1" w:rsidRPr="00D62A8C" w:rsidRDefault="00C857A1" w:rsidP="00C857A1">
      <w:pPr>
        <w:bidi w:val="0"/>
        <w:spacing w:line="240" w:lineRule="auto"/>
        <w:jc w:val="left"/>
      </w:pPr>
      <w:r w:rsidRPr="00D62A8C">
        <w:rPr>
          <w:rtl/>
        </w:rPr>
        <w:br w:type="page"/>
      </w:r>
    </w:p>
    <w:p w:rsidR="00C857A1" w:rsidRPr="00D62A8C" w:rsidRDefault="00C857A1" w:rsidP="00C857A1">
      <w:pPr>
        <w:pStyle w:val="8"/>
        <w:rPr>
          <w:rFonts w:ascii="Times New Roman Bold" w:hAnsi="Times New Roman Bold"/>
          <w:rtl/>
        </w:rPr>
      </w:pPr>
      <w:bookmarkStart w:id="256" w:name="נספח_ערבות_ביצוע"/>
      <w:bookmarkStart w:id="257" w:name="_Toc285980559"/>
      <w:bookmarkStart w:id="258" w:name="_Toc378247294"/>
      <w:bookmarkStart w:id="259" w:name="_Toc378751283"/>
      <w:bookmarkStart w:id="260" w:name="_Toc365486696"/>
      <w:bookmarkStart w:id="261" w:name="_Toc398494921"/>
      <w:r w:rsidRPr="00A302DD">
        <w:rPr>
          <w:rFonts w:ascii="Arial" w:hAnsi="Arial"/>
          <w:rtl/>
          <w:lang w:eastAsia="en-US"/>
        </w:rPr>
        <w:lastRenderedPageBreak/>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0D170A" w:rsidRPr="00A302DD" w:rsidRDefault="000D170A"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7C9954" id="_x0000_s1030"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O5N/wpDAgAAXgQA&#10;AA4AAAAAAAAAAAAAAAAALgIAAGRycy9lMm9Eb2MueG1sUEsBAi0AFAAGAAgAAAAhAGNKxCPdAAAA&#10;BwEAAA8AAAAAAAAAAAAAAAAAnQQAAGRycy9kb3ducmV2LnhtbFBLBQYAAAAABAAEAPMAAACnBQAA&#10;AAA=&#10;">
                <v:textbox>
                  <w:txbxContent>
                    <w:p w:rsidR="000D170A" w:rsidRPr="00A302DD" w:rsidRDefault="000D170A"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6"/>
      <w:r w:rsidRPr="00D62A8C">
        <w:rPr>
          <w:rFonts w:ascii="Times New Roman Bold" w:hAnsi="Times New Roman Bold"/>
          <w:highlight w:val="magenta"/>
          <w:rtl/>
        </w:rPr>
        <w:tab/>
      </w:r>
      <w:bookmarkStart w:id="262"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7"/>
      <w:bookmarkEnd w:id="258"/>
      <w:bookmarkEnd w:id="259"/>
      <w:bookmarkEnd w:id="260"/>
      <w:bookmarkEnd w:id="261"/>
      <w:bookmarkEnd w:id="262"/>
    </w:p>
    <w:p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rsidR="00C857A1" w:rsidRPr="00D62A8C" w:rsidRDefault="00C857A1" w:rsidP="00C857A1">
      <w:pPr>
        <w:spacing w:line="240" w:lineRule="auto"/>
        <w:rPr>
          <w:rFonts w:ascii="Arial" w:hAnsi="Arial"/>
        </w:rPr>
      </w:pPr>
    </w:p>
    <w:p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Pr>
      </w:pPr>
      <w:r w:rsidRPr="00D62A8C">
        <w:rPr>
          <w:rFonts w:ascii="Arial" w:hAnsi="Arial"/>
          <w:rtl/>
        </w:rPr>
        <w:t xml:space="preserve">לכבוד </w:t>
      </w:r>
    </w:p>
    <w:p w:rsidR="00C857A1" w:rsidRPr="00D62A8C" w:rsidRDefault="00C857A1" w:rsidP="00C857A1">
      <w:pPr>
        <w:spacing w:line="240" w:lineRule="auto"/>
        <w:rPr>
          <w:rFonts w:ascii="Arial" w:hAnsi="Arial"/>
        </w:rPr>
      </w:pPr>
      <w:r w:rsidRPr="00D62A8C">
        <w:rPr>
          <w:rFonts w:ascii="Arial" w:hAnsi="Arial"/>
          <w:rtl/>
        </w:rPr>
        <w:t xml:space="preserve">ממשלת ישראל </w:t>
      </w:r>
    </w:p>
    <w:p w:rsidR="00C857A1" w:rsidRPr="00D62A8C" w:rsidRDefault="00C857A1" w:rsidP="00C857A1">
      <w:pPr>
        <w:spacing w:line="240" w:lineRule="auto"/>
        <w:rPr>
          <w:rFonts w:ascii="Arial" w:hAnsi="Arial"/>
        </w:rPr>
      </w:pPr>
      <w:r w:rsidRPr="00D62A8C">
        <w:rPr>
          <w:rFonts w:ascii="Arial" w:hAnsi="Arial"/>
          <w:rtl/>
        </w:rPr>
        <w:t>באמצעות משרד ____________</w:t>
      </w:r>
    </w:p>
    <w:p w:rsidR="00C857A1" w:rsidRPr="00D62A8C" w:rsidRDefault="00C857A1" w:rsidP="00C857A1">
      <w:pPr>
        <w:spacing w:line="240" w:lineRule="auto"/>
        <w:jc w:val="center"/>
        <w:rPr>
          <w:rFonts w:ascii="Arial" w:hAnsi="Arial"/>
          <w:b/>
          <w:bCs/>
          <w:rtl/>
        </w:rPr>
      </w:pPr>
    </w:p>
    <w:p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rsidR="00C857A1" w:rsidRPr="00A302DD"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p>
    <w:p w:rsidR="00C857A1" w:rsidRPr="00D62A8C" w:rsidRDefault="00C857A1" w:rsidP="000D170A">
      <w:pPr>
        <w:spacing w:line="240" w:lineRule="auto"/>
        <w:rPr>
          <w:rFonts w:ascii="Arial" w:hAnsi="Arial"/>
        </w:rPr>
      </w:pPr>
      <w:r w:rsidRPr="00D62A8C">
        <w:rPr>
          <w:rFonts w:ascii="Arial" w:hAnsi="Arial"/>
          <w:rtl/>
        </w:rPr>
        <w:t xml:space="preserve">אנו ערבים בזה כלפיכם לסילוק כל סכום עד לסך </w:t>
      </w:r>
      <w:r w:rsidR="000D170A">
        <w:rPr>
          <w:rFonts w:ascii="Arial" w:hAnsi="Arial" w:hint="cs"/>
          <w:rtl/>
        </w:rPr>
        <w:t>28</w:t>
      </w:r>
      <w:r w:rsidR="00124E60">
        <w:rPr>
          <w:rFonts w:ascii="Arial" w:hAnsi="Arial" w:hint="cs"/>
          <w:rtl/>
        </w:rPr>
        <w:t xml:space="preserve">,000 ₪ </w:t>
      </w:r>
    </w:p>
    <w:p w:rsidR="00C857A1" w:rsidRPr="00D62A8C" w:rsidRDefault="00C857A1" w:rsidP="00985A7C">
      <w:pPr>
        <w:spacing w:line="240" w:lineRule="auto"/>
        <w:rPr>
          <w:rFonts w:ascii="Arial" w:hAnsi="Arial"/>
          <w:rtl/>
        </w:rPr>
      </w:pPr>
      <w:r w:rsidRPr="00D62A8C">
        <w:rPr>
          <w:rFonts w:ascii="Arial" w:hAnsi="Arial"/>
          <w:rtl/>
        </w:rPr>
        <w:t>(</w:t>
      </w:r>
      <w:r w:rsidR="00124E60">
        <w:rPr>
          <w:rFonts w:ascii="Arial" w:hAnsi="Arial" w:hint="cs"/>
          <w:rtl/>
        </w:rPr>
        <w:t>עשרים אלף שקלים חדשים</w:t>
      </w:r>
      <w:r w:rsidRPr="00D62A8C">
        <w:rPr>
          <w:rFonts w:ascii="Arial" w:hAnsi="Arial" w:hint="cs"/>
          <w:rtl/>
        </w:rPr>
        <w:t>) מ</w:t>
      </w:r>
      <w:r w:rsidRPr="00D62A8C">
        <w:rPr>
          <w:rFonts w:ascii="Arial" w:hAnsi="Arial"/>
          <w:rtl/>
        </w:rPr>
        <w:t>תאריך ____________</w:t>
      </w:r>
      <w:r w:rsidR="00124E60">
        <w:rPr>
          <w:rFonts w:ascii="Arial" w:hAnsi="Arial" w:hint="cs"/>
          <w:rtl/>
        </w:rPr>
        <w:t xml:space="preserve"> </w:t>
      </w:r>
      <w:r w:rsidRPr="00D62A8C">
        <w:rPr>
          <w:rFonts w:ascii="Arial" w:hAnsi="Arial"/>
          <w:rtl/>
        </w:rPr>
        <w:t>(תאריך תחילת תוקף הערבות)</w:t>
      </w:r>
    </w:p>
    <w:p w:rsidR="00C857A1" w:rsidRPr="00D62A8C" w:rsidRDefault="00C857A1" w:rsidP="00C857A1">
      <w:pPr>
        <w:spacing w:line="240" w:lineRule="auto"/>
        <w:rPr>
          <w:rFonts w:ascii="Arial" w:hAnsi="Arial"/>
        </w:rPr>
      </w:pPr>
    </w:p>
    <w:p w:rsidR="00C857A1" w:rsidRPr="00D62A8C" w:rsidRDefault="00C857A1" w:rsidP="00215C8D">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Pr="00D62A8C">
        <w:rPr>
          <w:rFonts w:ascii="Arial" w:hAnsi="Arial" w:hint="cs"/>
          <w:rtl/>
        </w:rPr>
        <w:t>ל</w:t>
      </w:r>
      <w:r w:rsidRPr="00376BD8">
        <w:rPr>
          <w:rFonts w:hint="cs"/>
          <w:b/>
          <w:bCs/>
          <w:color w:val="000000"/>
          <w:rtl/>
        </w:rPr>
        <w:t xml:space="preserve"> </w:t>
      </w:r>
      <w:r w:rsidR="00215C8D" w:rsidRPr="00215C8D">
        <w:rPr>
          <w:rtl/>
        </w:rPr>
        <w:fldChar w:fldCharType="begin"/>
      </w:r>
      <w:r w:rsidR="00215C8D" w:rsidRPr="00215C8D">
        <w:rPr>
          <w:rtl/>
        </w:rPr>
        <w:instrText xml:space="preserve"> </w:instrText>
      </w:r>
      <w:r w:rsidR="00215C8D" w:rsidRPr="00215C8D">
        <w:rPr>
          <w:rFonts w:hint="cs"/>
        </w:rPr>
        <w:instrText>REF</w:instrText>
      </w:r>
      <w:r w:rsidR="00215C8D" w:rsidRPr="00215C8D">
        <w:rPr>
          <w:rFonts w:hint="cs"/>
          <w:rtl/>
        </w:rPr>
        <w:instrText xml:space="preserve"> שם_המכרז \</w:instrText>
      </w:r>
      <w:r w:rsidR="00215C8D" w:rsidRPr="00215C8D">
        <w:rPr>
          <w:rFonts w:hint="cs"/>
        </w:rPr>
        <w:instrText>h</w:instrText>
      </w:r>
      <w:r w:rsidR="00215C8D" w:rsidRPr="00215C8D">
        <w:rPr>
          <w:rtl/>
        </w:rPr>
        <w:instrText xml:space="preserve">  \* </w:instrText>
      </w:r>
      <w:r w:rsidR="00215C8D" w:rsidRPr="00215C8D">
        <w:instrText>MERGEFORMAT</w:instrText>
      </w:r>
      <w:r w:rsidR="00215C8D" w:rsidRPr="00215C8D">
        <w:rPr>
          <w:rtl/>
        </w:rPr>
        <w:instrText xml:space="preserve"> </w:instrText>
      </w:r>
      <w:r w:rsidR="00215C8D" w:rsidRPr="00215C8D">
        <w:rPr>
          <w:rtl/>
        </w:rPr>
      </w:r>
      <w:r w:rsidR="00215C8D" w:rsidRPr="00215C8D">
        <w:rPr>
          <w:rtl/>
        </w:rPr>
        <w:fldChar w:fldCharType="separate"/>
      </w:r>
      <w:r w:rsidR="00215C8D" w:rsidRPr="00215C8D">
        <w:rPr>
          <w:rFonts w:hint="cs"/>
          <w:b/>
          <w:bCs/>
          <w:rtl/>
        </w:rPr>
        <w:t xml:space="preserve">מכרז </w:t>
      </w:r>
      <w:r w:rsidR="0075303C">
        <w:rPr>
          <w:rFonts w:hint="cs"/>
          <w:b/>
          <w:bCs/>
          <w:rtl/>
        </w:rPr>
        <w:t>1/2018</w:t>
      </w:r>
      <w:r w:rsidR="00215C8D" w:rsidRPr="00215C8D">
        <w:rPr>
          <w:rFonts w:hint="cs"/>
          <w:b/>
          <w:bCs/>
          <w:rtl/>
        </w:rPr>
        <w:t xml:space="preserve"> ביצוע עבודות בתחום "תשתיות מים</w:t>
      </w:r>
      <w:r w:rsidR="00215C8D" w:rsidRPr="00215C8D">
        <w:rPr>
          <w:rtl/>
        </w:rPr>
        <w:fldChar w:fldCharType="end"/>
      </w:r>
      <w:r w:rsidR="00215C8D" w:rsidRPr="00215C8D">
        <w:rPr>
          <w:rFonts w:hint="cs"/>
          <w:rtl/>
        </w:rPr>
        <w:t xml:space="preserve">" </w:t>
      </w:r>
      <w:r w:rsidR="00215C8D" w:rsidRPr="00215C8D">
        <w:rPr>
          <w:rFonts w:hint="cs"/>
          <w:b/>
          <w:bCs/>
          <w:rtl/>
        </w:rPr>
        <w:t>ביחידות משרד החקלאות ופיתוח הכפר</w:t>
      </w:r>
      <w:r w:rsidR="00215C8D"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rsidR="00C857A1" w:rsidRPr="00D62A8C" w:rsidRDefault="00C857A1" w:rsidP="00C857A1">
      <w:pPr>
        <w:spacing w:line="240" w:lineRule="auto"/>
        <w:rPr>
          <w:rFonts w:ascii="Arial" w:hAnsi="Arial"/>
        </w:rPr>
      </w:pP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Pr>
      </w:pPr>
    </w:p>
    <w:p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rsidR="00C857A1" w:rsidRPr="00D62A8C" w:rsidRDefault="00C857A1" w:rsidP="00C857A1">
      <w:pPr>
        <w:spacing w:line="240" w:lineRule="auto"/>
        <w:rPr>
          <w:rFonts w:ascii="Arial" w:hAnsi="Arial"/>
          <w:rtl/>
        </w:rPr>
      </w:pPr>
    </w:p>
    <w:p w:rsidR="00C857A1" w:rsidRPr="00D62A8C" w:rsidRDefault="00C857A1" w:rsidP="00C857A1">
      <w:pPr>
        <w:spacing w:line="240" w:lineRule="auto"/>
        <w:rPr>
          <w:rFonts w:ascii="Arial" w:hAnsi="Arial"/>
          <w:rtl/>
        </w:rPr>
      </w:pPr>
    </w:p>
    <w:p w:rsidR="00C857A1" w:rsidRPr="00D62A8C" w:rsidRDefault="00C857A1" w:rsidP="00C857A1">
      <w:pPr>
        <w:rPr>
          <w:rtl/>
        </w:rPr>
      </w:pPr>
    </w:p>
    <w:p w:rsidR="00C857A1" w:rsidRPr="00D62A8C" w:rsidRDefault="00C857A1" w:rsidP="00C857A1">
      <w:pPr>
        <w:pStyle w:val="HNormal"/>
        <w:rPr>
          <w:rFonts w:cs="David"/>
          <w:highlight w:val="yellow"/>
          <w:rtl/>
        </w:rPr>
      </w:pPr>
    </w:p>
    <w:p w:rsidR="00C857A1" w:rsidRPr="00D62A8C" w:rsidRDefault="00C857A1" w:rsidP="00C857A1">
      <w:pPr>
        <w:pStyle w:val="8"/>
        <w:rPr>
          <w:rFonts w:ascii="Times New Roman Bold" w:hAnsi="Times New Roman Bold"/>
          <w:rtl/>
        </w:rPr>
      </w:pPr>
      <w:bookmarkStart w:id="263" w:name="נספח_חלף_ערבות"/>
      <w:bookmarkStart w:id="264" w:name="_Toc398494922"/>
      <w:bookmarkStart w:id="265" w:name="_Toc285980560"/>
      <w:bookmarkStart w:id="266" w:name="_Toc378247295"/>
      <w:bookmarkStart w:id="267" w:name="_Toc378751284"/>
      <w:bookmarkStart w:id="268" w:name="_Toc365486697"/>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3"/>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69" w:name="נספח_חלף_ערבות_כותרת"/>
      <w:r>
        <w:rPr>
          <w:rFonts w:ascii="Times New Roman Bold" w:hAnsi="Times New Roman Bold" w:hint="cs"/>
          <w:highlight w:val="magenta"/>
          <w:rtl/>
        </w:rPr>
        <w:t>הוראת חלף ערבות</w:t>
      </w:r>
      <w:bookmarkEnd w:id="269"/>
      <w:r w:rsidRPr="00D62A8C">
        <w:rPr>
          <w:rFonts w:ascii="Times New Roman Bold" w:hAnsi="Times New Roman Bold"/>
          <w:highlight w:val="magenta"/>
          <w:rtl/>
        </w:rPr>
        <w:fldChar w:fldCharType="begin"/>
      </w:r>
      <w:r w:rsidRPr="00D62A8C">
        <w:rPr>
          <w:rFonts w:ascii="Times New Roman Bold" w:hAnsi="Times New Roman Bold"/>
          <w:highlight w:val="magenta"/>
          <w:rtl/>
        </w:rPr>
        <w:instrText xml:space="preserve"> </w:instrText>
      </w:r>
      <w:r w:rsidRPr="00D62A8C">
        <w:rPr>
          <w:rFonts w:ascii="Times New Roman Bold" w:hAnsi="Times New Roman Bold" w:hint="eastAsia"/>
          <w:highlight w:val="magenta"/>
        </w:rPr>
        <w:instrText>REF</w:instrText>
      </w:r>
      <w:r w:rsidRPr="00D62A8C">
        <w:rPr>
          <w:rFonts w:ascii="Times New Roman Bold" w:hAnsi="Times New Roman Bold" w:hint="eastAsia"/>
          <w:highlight w:val="magenta"/>
          <w:rtl/>
        </w:rPr>
        <w:instrText xml:space="preserve"> נספח_חלף_ערבות_כותרת \</w:instrText>
      </w:r>
      <w:r w:rsidRPr="00D62A8C">
        <w:rPr>
          <w:rFonts w:ascii="Times New Roman Bold" w:hAnsi="Times New Roman Bold" w:hint="eastAsia"/>
          <w:highlight w:val="magenta"/>
        </w:rPr>
        <w:instrText>h</w:instrText>
      </w:r>
      <w:r w:rsidRPr="00D62A8C">
        <w:rPr>
          <w:rFonts w:ascii="Times New Roman Bold" w:hAnsi="Times New Roman Bold"/>
          <w:highlight w:val="magenta"/>
          <w:rtl/>
        </w:rPr>
        <w:instrText xml:space="preserve">  \* </w:instrText>
      </w:r>
      <w:r w:rsidRPr="00D62A8C">
        <w:rPr>
          <w:rFonts w:ascii="Times New Roman Bold" w:hAnsi="Times New Roman Bold"/>
          <w:highlight w:val="magenta"/>
        </w:rPr>
        <w:instrText>MERGEFORMAT</w:instrText>
      </w:r>
      <w:r w:rsidRPr="00D62A8C">
        <w:rPr>
          <w:rFonts w:ascii="Times New Roman Bold" w:hAnsi="Times New Roman Bold"/>
          <w:highlight w:val="magenta"/>
          <w:rtl/>
        </w:rPr>
        <w:instrText xml:space="preserve"> </w:instrText>
      </w:r>
      <w:r>
        <w:rPr>
          <w:rFonts w:ascii="Times New Roman Bold" w:hAnsi="Times New Roman Bold" w:hint="cs"/>
          <w:highlight w:val="magenta"/>
          <w:rtl/>
        </w:rPr>
        <w:instrText>הוראת חלף ערבות</w:instrText>
      </w:r>
      <w:r w:rsidRPr="00D62A8C">
        <w:rPr>
          <w:rFonts w:ascii="Times New Roman Bold" w:hAnsi="Times New Roman Bold"/>
          <w:highlight w:val="magenta"/>
          <w:rtl/>
        </w:rPr>
      </w:r>
      <w:r w:rsidRPr="00D62A8C">
        <w:rPr>
          <w:rFonts w:ascii="Times New Roman Bold" w:hAnsi="Times New Roman Bold"/>
          <w:highlight w:val="magenta"/>
          <w:rtl/>
        </w:rPr>
        <w:fldChar w:fldCharType="separate"/>
      </w:r>
      <w:bookmarkEnd w:id="264"/>
      <w:r>
        <w:rPr>
          <w:rFonts w:ascii="Times New Roman Bold" w:hAnsi="Times New Roman Bold" w:hint="cs"/>
          <w:highlight w:val="magenta"/>
          <w:rtl/>
        </w:rPr>
        <w:t>הוראת חלף ערבות</w:t>
      </w:r>
      <w:r w:rsidRPr="00D62A8C">
        <w:rPr>
          <w:rFonts w:ascii="Times New Roman Bold" w:hAnsi="Times New Roman Bold"/>
          <w:highlight w:val="magenta"/>
          <w:rtl/>
        </w:rPr>
        <w:fldChar w:fldCharType="end"/>
      </w:r>
      <w:bookmarkEnd w:id="265"/>
      <w:bookmarkEnd w:id="266"/>
      <w:bookmarkEnd w:id="267"/>
      <w:bookmarkEnd w:id="268"/>
    </w:p>
    <w:p w:rsidR="00C857A1" w:rsidRPr="00D62A8C" w:rsidRDefault="00C857A1" w:rsidP="00C857A1">
      <w:pPr>
        <w:jc w:val="right"/>
      </w:pPr>
      <w:r w:rsidRPr="00D62A8C">
        <w:rPr>
          <w:rFonts w:hint="cs"/>
          <w:rtl/>
        </w:rPr>
        <w:t>שם הספק:</w:t>
      </w:r>
      <w:r w:rsidRPr="00D62A8C">
        <w:rPr>
          <w:rtl/>
        </w:rPr>
        <w:t>_______________</w:t>
      </w:r>
    </w:p>
    <w:p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rsidR="00C857A1" w:rsidRPr="00D62A8C" w:rsidRDefault="00C857A1" w:rsidP="00C857A1">
      <w:pPr>
        <w:rPr>
          <w:rtl/>
        </w:rPr>
      </w:pPr>
      <w:r w:rsidRPr="00D62A8C">
        <w:rPr>
          <w:rtl/>
        </w:rPr>
        <w:t>לכבוד:</w:t>
      </w:r>
    </w:p>
    <w:p w:rsidR="00C857A1" w:rsidRPr="00D62A8C" w:rsidRDefault="00C857A1" w:rsidP="00C857A1">
      <w:r w:rsidRPr="00D62A8C">
        <w:rPr>
          <w:rtl/>
        </w:rPr>
        <w:t>החשב הכללי</w:t>
      </w:r>
    </w:p>
    <w:p w:rsidR="00C857A1" w:rsidRPr="00D62A8C" w:rsidRDefault="00C857A1" w:rsidP="00C857A1">
      <w:r w:rsidRPr="00D62A8C">
        <w:rPr>
          <w:rtl/>
        </w:rPr>
        <w:t>משרד האוצר</w:t>
      </w:r>
    </w:p>
    <w:p w:rsidR="00C857A1" w:rsidRPr="00D62A8C" w:rsidRDefault="00C857A1" w:rsidP="00C857A1">
      <w:pPr>
        <w:rPr>
          <w:rtl/>
        </w:rPr>
      </w:pPr>
      <w:r w:rsidRPr="00D62A8C">
        <w:rPr>
          <w:rtl/>
        </w:rPr>
        <w:t>באמצעות משרד ____________</w:t>
      </w:r>
    </w:p>
    <w:p w:rsidR="00C857A1" w:rsidRPr="00D62A8C" w:rsidRDefault="00C857A1" w:rsidP="00C857A1">
      <w:pPr>
        <w:jc w:val="center"/>
        <w:rPr>
          <w:b/>
          <w:bCs/>
          <w:u w:val="single"/>
          <w:rtl/>
        </w:rPr>
      </w:pPr>
    </w:p>
    <w:p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rsidR="00C857A1" w:rsidRPr="00D62A8C" w:rsidRDefault="00C857A1" w:rsidP="00C857A1">
      <w:pPr>
        <w:jc w:val="center"/>
        <w:rPr>
          <w:b/>
          <w:bCs/>
          <w:u w:val="single"/>
        </w:rPr>
      </w:pPr>
    </w:p>
    <w:p w:rsidR="00C857A1" w:rsidRPr="00D62A8C" w:rsidRDefault="002E783B" w:rsidP="00C857A1">
      <w:r>
        <w:rPr>
          <w:rFonts w:cs="Times New Roman"/>
          <w:noProof/>
          <w:lang w:eastAsia="en-US"/>
        </w:rPr>
        <mc:AlternateContent>
          <mc:Choice Requires="wps">
            <w:drawing>
              <wp:anchor distT="0" distB="0" distL="114300" distR="114300" simplePos="0" relativeHeight="251671552" behindDoc="0" locked="0" layoutInCell="1" allowOverlap="1" wp14:anchorId="7A0EFB58" wp14:editId="1C3500DC">
                <wp:simplePos x="0" y="0"/>
                <wp:positionH relativeFrom="column">
                  <wp:posOffset>927392</wp:posOffset>
                </wp:positionH>
                <wp:positionV relativeFrom="paragraph">
                  <wp:posOffset>95146</wp:posOffset>
                </wp:positionV>
                <wp:extent cx="3709035" cy="962025"/>
                <wp:effectExtent l="0" t="1181100" r="0" b="119062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rsidR="000D170A" w:rsidRDefault="000D170A" w:rsidP="002E783B">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0EFB58" id="תיבת טקסט 8" o:spid="_x0000_s1031" type="#_x0000_t202" style="position:absolute;left:0;text-align:left;margin-left:73pt;margin-top:7.5pt;width:292.05pt;height:75.75pt;rotation:2932025fd;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">
                <v:textbox>
                  <w:txbxContent>
                    <w:p w:rsidR="000D170A" w:rsidRDefault="000D170A" w:rsidP="002E783B">
                      <w:pPr>
                        <w:rPr>
                          <w:b/>
                          <w:bCs/>
                          <w:color w:val="FF0000"/>
                          <w:sz w:val="140"/>
                          <w:szCs w:val="140"/>
                        </w:rPr>
                      </w:pPr>
                      <w:r>
                        <w:rPr>
                          <w:b/>
                          <w:bCs/>
                          <w:color w:val="FF0000"/>
                          <w:sz w:val="140"/>
                          <w:szCs w:val="140"/>
                          <w:rtl/>
                        </w:rPr>
                        <w:t>לא רלוונטי</w:t>
                      </w:r>
                    </w:p>
                  </w:txbxContent>
                </v:textbox>
              </v:shape>
            </w:pict>
          </mc:Fallback>
        </mc:AlternateContent>
      </w:r>
      <w:r w:rsidR="00C857A1" w:rsidRPr="00D62A8C">
        <w:rPr>
          <w:rtl/>
        </w:rPr>
        <w:t xml:space="preserve">אנו החתומים מטה, </w:t>
      </w:r>
      <w:r w:rsidR="00C857A1" w:rsidRPr="00D62A8C">
        <w:rPr>
          <w:rFonts w:hint="cs"/>
          <w:rtl/>
        </w:rPr>
        <w:t xml:space="preserve">מורשי החתימה המוסמכים של </w:t>
      </w:r>
      <w:r w:rsidR="00C857A1" w:rsidRPr="00D62A8C">
        <w:rPr>
          <w:rtl/>
        </w:rPr>
        <w:t>______________</w:t>
      </w:r>
      <w:r w:rsidR="00C857A1" w:rsidRPr="00D62A8C">
        <w:rPr>
          <w:rFonts w:hint="cs"/>
          <w:rtl/>
        </w:rPr>
        <w:t xml:space="preserve"> (להלן </w:t>
      </w:r>
      <w:r w:rsidR="00C857A1" w:rsidRPr="00D62A8C">
        <w:rPr>
          <w:rtl/>
        </w:rPr>
        <w:t>–</w:t>
      </w:r>
      <w:r w:rsidR="00C857A1" w:rsidRPr="00D62A8C">
        <w:rPr>
          <w:rFonts w:hint="cs"/>
          <w:rtl/>
        </w:rPr>
        <w:t xml:space="preserve"> הספק)</w:t>
      </w:r>
      <w:r w:rsidR="00C857A1" w:rsidRPr="00D62A8C">
        <w:rPr>
          <w:rtl/>
        </w:rPr>
        <w:t>, נותנים לכם בזאת הוראה בלתי מותנ</w:t>
      </w:r>
      <w:r w:rsidR="00C857A1" w:rsidRPr="00D62A8C">
        <w:rPr>
          <w:rFonts w:hint="cs"/>
          <w:rtl/>
        </w:rPr>
        <w:t>י</w:t>
      </w:r>
      <w:r w:rsidR="00C857A1" w:rsidRPr="00D62A8C">
        <w:rPr>
          <w:rtl/>
        </w:rPr>
        <w:t>ת ל</w:t>
      </w:r>
      <w:r w:rsidR="00C857A1" w:rsidRPr="00D62A8C">
        <w:rPr>
          <w:rFonts w:hint="cs"/>
          <w:rtl/>
        </w:rPr>
        <w:t xml:space="preserve">עיכוב תשלומים שיגיעו לנו בהתאם להסכם מיום _________ עם משרד _________ בהתאם למכרז </w:t>
      </w:r>
      <w:r w:rsidR="00C857A1" w:rsidRPr="00D62A8C">
        <w:rPr>
          <w:rtl/>
        </w:rPr>
        <w:t>________</w:t>
      </w:r>
      <w:r w:rsidR="00C857A1" w:rsidRPr="00D62A8C">
        <w:rPr>
          <w:rFonts w:hint="cs"/>
          <w:rtl/>
        </w:rPr>
        <w:t xml:space="preserve">, שמספרו _________ / לצורך ____________, וזאת </w:t>
      </w:r>
      <w:r w:rsidR="00C857A1" w:rsidRPr="00D62A8C">
        <w:rPr>
          <w:rtl/>
        </w:rPr>
        <w:t>עד לסך</w:t>
      </w:r>
      <w:r w:rsidR="00C857A1" w:rsidRPr="00D62A8C">
        <w:rPr>
          <w:rFonts w:hint="cs"/>
          <w:rtl/>
        </w:rPr>
        <w:t xml:space="preserve"> של</w:t>
      </w:r>
      <w:r w:rsidR="00C857A1" w:rsidRPr="00D62A8C">
        <w:rPr>
          <w:rtl/>
        </w:rPr>
        <w:t xml:space="preserve"> ________ ש"ח, (במילים___________), שיוצמד ל____________ מתאריך _________</w:t>
      </w:r>
      <w:r w:rsidR="00C857A1" w:rsidRPr="00D62A8C">
        <w:rPr>
          <w:rFonts w:hint="cs"/>
          <w:rtl/>
        </w:rPr>
        <w:t>.</w:t>
      </w:r>
    </w:p>
    <w:p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rsidR="00C857A1" w:rsidRPr="00D62A8C" w:rsidRDefault="00C857A1" w:rsidP="00C857A1">
      <w:r w:rsidRPr="00D62A8C">
        <w:rPr>
          <w:rtl/>
        </w:rPr>
        <w:t xml:space="preserve">אנו מתחייבים ומצהירים כי לא תהיה לנו כל טענה כלפי הממשלה על ביצוע </w:t>
      </w:r>
      <w:r w:rsidRPr="00D62A8C">
        <w:rPr>
          <w:rFonts w:hint="cs"/>
          <w:rtl/>
        </w:rPr>
        <w:t>עיכוב תשלום</w:t>
      </w:r>
      <w:r w:rsidRPr="00D62A8C">
        <w:rPr>
          <w:rtl/>
        </w:rPr>
        <w:t xml:space="preserve"> </w:t>
      </w:r>
      <w:r w:rsidRPr="00D62A8C">
        <w:rPr>
          <w:rFonts w:hint="cs"/>
          <w:rtl/>
        </w:rPr>
        <w:t>ו</w:t>
      </w:r>
      <w:r w:rsidRPr="00D62A8C">
        <w:rPr>
          <w:rtl/>
        </w:rPr>
        <w:t>קיזוז לפי הוראה זאת, מכספים המגיעים ל</w:t>
      </w:r>
      <w:r w:rsidRPr="00D62A8C">
        <w:rPr>
          <w:rFonts w:hint="cs"/>
          <w:rtl/>
        </w:rPr>
        <w:t>נו</w:t>
      </w:r>
      <w:r w:rsidRPr="00D62A8C">
        <w:rPr>
          <w:rtl/>
        </w:rPr>
        <w:t xml:space="preserve"> מן הממשלה </w:t>
      </w:r>
      <w:r w:rsidRPr="00D62A8C">
        <w:rPr>
          <w:rFonts w:hint="cs"/>
          <w:rtl/>
        </w:rPr>
        <w:t>בהתאם</w:t>
      </w:r>
      <w:r w:rsidRPr="00D62A8C">
        <w:rPr>
          <w:rtl/>
        </w:rPr>
        <w:t xml:space="preserve"> </w:t>
      </w:r>
      <w:r w:rsidRPr="00D62A8C">
        <w:rPr>
          <w:rFonts w:hint="cs"/>
          <w:rtl/>
        </w:rPr>
        <w:t>ל</w:t>
      </w:r>
      <w:r w:rsidRPr="00D62A8C">
        <w:rPr>
          <w:rtl/>
        </w:rPr>
        <w:t>הסכם</w:t>
      </w:r>
      <w:r w:rsidRPr="00D62A8C">
        <w:rPr>
          <w:rFonts w:hint="cs"/>
          <w:rtl/>
        </w:rPr>
        <w:t xml:space="preserve"> האמור.</w:t>
      </w:r>
    </w:p>
    <w:p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rsidR="00C857A1" w:rsidRPr="00D62A8C" w:rsidRDefault="00C857A1" w:rsidP="00C857A1"/>
    <w:p w:rsidR="00C857A1" w:rsidRPr="00D62A8C" w:rsidRDefault="00C857A1" w:rsidP="00C857A1">
      <w:r w:rsidRPr="00D62A8C">
        <w:rPr>
          <w:rtl/>
        </w:rPr>
        <w:tab/>
      </w:r>
    </w:p>
    <w:p w:rsidR="00C857A1" w:rsidRPr="00D62A8C" w:rsidRDefault="00C857A1" w:rsidP="00C857A1">
      <w:pPr>
        <w:jc w:val="center"/>
      </w:pPr>
      <w:r w:rsidRPr="00D62A8C">
        <w:rPr>
          <w:rtl/>
        </w:rPr>
        <w:t>_______________________________</w:t>
      </w:r>
    </w:p>
    <w:p w:rsidR="00C857A1" w:rsidRPr="00D62A8C" w:rsidRDefault="00C857A1" w:rsidP="00C857A1">
      <w:pPr>
        <w:jc w:val="center"/>
        <w:rPr>
          <w:rtl/>
        </w:rPr>
      </w:pPr>
      <w:r w:rsidRPr="00D62A8C">
        <w:rPr>
          <w:rFonts w:hint="cs"/>
          <w:rtl/>
        </w:rPr>
        <w:t>מורשי החתימה</w:t>
      </w:r>
    </w:p>
    <w:p w:rsidR="00C857A1" w:rsidRPr="00D62A8C" w:rsidRDefault="00C857A1" w:rsidP="00C857A1">
      <w:pPr>
        <w:rPr>
          <w:rtl/>
        </w:rPr>
      </w:pPr>
    </w:p>
    <w:p w:rsidR="00C857A1" w:rsidRPr="00D62A8C" w:rsidRDefault="00C857A1" w:rsidP="00C857A1">
      <w:pPr>
        <w:bidi w:val="0"/>
        <w:spacing w:line="240" w:lineRule="auto"/>
        <w:jc w:val="left"/>
        <w:rPr>
          <w:noProof/>
          <w:sz w:val="20"/>
        </w:rPr>
      </w:pPr>
      <w:r w:rsidRPr="00D62A8C">
        <w:rPr>
          <w:rtl/>
        </w:rPr>
        <w:lastRenderedPageBreak/>
        <w:br w:type="page"/>
      </w:r>
    </w:p>
    <w:p w:rsidR="00C857A1" w:rsidRPr="00D62A8C" w:rsidRDefault="00C857A1" w:rsidP="00C857A1">
      <w:pPr>
        <w:pStyle w:val="8"/>
        <w:rPr>
          <w:highlight w:val="magenta"/>
          <w:rtl/>
        </w:rPr>
      </w:pPr>
      <w:bookmarkStart w:id="270" w:name="נספח_נוהל_הגרלה"/>
      <w:bookmarkStart w:id="271" w:name="_Toc378247297"/>
      <w:bookmarkStart w:id="272" w:name="_Toc378751286"/>
      <w:bookmarkStart w:id="273" w:name="_Toc365486699"/>
      <w:bookmarkStart w:id="274"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0"/>
      <w:r w:rsidRPr="00D62A8C">
        <w:rPr>
          <w:highlight w:val="magenta"/>
          <w:rtl/>
        </w:rPr>
        <w:t xml:space="preserve"> </w:t>
      </w:r>
      <w:r w:rsidRPr="00D62A8C">
        <w:rPr>
          <w:highlight w:val="magenta"/>
          <w:rtl/>
        </w:rPr>
        <w:tab/>
      </w:r>
      <w:bookmarkStart w:id="275"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71"/>
      <w:bookmarkEnd w:id="272"/>
      <w:bookmarkEnd w:id="273"/>
      <w:bookmarkEnd w:id="274"/>
      <w:bookmarkEnd w:id="275"/>
    </w:p>
    <w:p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rsidR="00C857A1" w:rsidRPr="00D62A8C" w:rsidRDefault="00C857A1" w:rsidP="00C857A1">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rsidR="00C857A1" w:rsidRPr="00D62A8C" w:rsidRDefault="00A6037C" w:rsidP="00C857A1">
      <w:pPr>
        <w:numPr>
          <w:ilvl w:val="0"/>
          <w:numId w:val="10"/>
        </w:numPr>
        <w:spacing w:line="240" w:lineRule="auto"/>
      </w:pPr>
      <w:r>
        <w:rPr>
          <w:rFonts w:cs="Times New Roman"/>
          <w:noProof/>
          <w:lang w:eastAsia="en-US"/>
        </w:rPr>
        <mc:AlternateContent>
          <mc:Choice Requires="wps">
            <w:drawing>
              <wp:anchor distT="0" distB="0" distL="114300" distR="114300" simplePos="0" relativeHeight="251673600" behindDoc="0" locked="0" layoutInCell="1" allowOverlap="1" wp14:anchorId="4B4FE0C5" wp14:editId="00C363AC">
                <wp:simplePos x="0" y="0"/>
                <wp:positionH relativeFrom="column">
                  <wp:posOffset>825036</wp:posOffset>
                </wp:positionH>
                <wp:positionV relativeFrom="paragraph">
                  <wp:posOffset>391956</wp:posOffset>
                </wp:positionV>
                <wp:extent cx="3709035" cy="962025"/>
                <wp:effectExtent l="0" t="1181100" r="0" b="1190625"/>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035" cy="962025"/>
                        </a:xfrm>
                        <a:prstGeom prst="rect">
                          <a:avLst/>
                        </a:prstGeom>
                        <a:solidFill>
                          <a:srgbClr val="FFFFFF"/>
                        </a:solidFill>
                        <a:ln w="9525">
                          <a:solidFill>
                            <a:srgbClr val="000000"/>
                          </a:solidFill>
                          <a:miter lim="800000"/>
                          <a:headEnd/>
                          <a:tailEnd/>
                        </a:ln>
                      </wps:spPr>
                      <wps:txbx>
                        <w:txbxContent>
                          <w:p w:rsidR="000D170A" w:rsidRDefault="000D170A" w:rsidP="00A6037C">
                            <w:pPr>
                              <w:rPr>
                                <w:b/>
                                <w:bCs/>
                                <w:color w:val="FF0000"/>
                                <w:sz w:val="140"/>
                                <w:szCs w:val="140"/>
                              </w:rPr>
                            </w:pPr>
                            <w:r>
                              <w:rPr>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4FE0C5" id="תיבת טקסט 9" o:spid="_x0000_s1032" type="#_x0000_t202" style="position:absolute;left:0;text-align:left;margin-left:64.95pt;margin-top:30.85pt;width:292.05pt;height:75.75pt;rotation:2932025fd;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">
                <v:textbox>
                  <w:txbxContent>
                    <w:p w:rsidR="000D170A" w:rsidRDefault="000D170A" w:rsidP="00A6037C">
                      <w:pPr>
                        <w:rPr>
                          <w:b/>
                          <w:bCs/>
                          <w:color w:val="FF0000"/>
                          <w:sz w:val="140"/>
                          <w:szCs w:val="140"/>
                        </w:rPr>
                      </w:pPr>
                      <w:r>
                        <w:rPr>
                          <w:b/>
                          <w:bCs/>
                          <w:color w:val="FF0000"/>
                          <w:sz w:val="140"/>
                          <w:szCs w:val="140"/>
                          <w:rtl/>
                        </w:rPr>
                        <w:t>לא רלוונטי</w:t>
                      </w:r>
                    </w:p>
                  </w:txbxContent>
                </v:textbox>
              </v:shape>
            </w:pict>
          </mc:Fallback>
        </mc:AlternateContent>
      </w:r>
      <w:r w:rsidR="00C857A1"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C857A1" w:rsidRPr="00D62A8C" w:rsidRDefault="00C857A1" w:rsidP="00C857A1">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rsidR="00C857A1" w:rsidRPr="00D62A8C" w:rsidRDefault="00C857A1" w:rsidP="00C857A1">
      <w:pPr>
        <w:tabs>
          <w:tab w:val="center" w:pos="720"/>
          <w:tab w:val="center" w:pos="2736"/>
          <w:tab w:val="center" w:pos="5040"/>
          <w:tab w:val="center" w:pos="7200"/>
        </w:tabs>
        <w:rPr>
          <w:rtl/>
        </w:rPr>
      </w:pPr>
    </w:p>
    <w:p w:rsidR="00C857A1" w:rsidRPr="00D62A8C" w:rsidRDefault="00C857A1" w:rsidP="00C857A1">
      <w:pPr>
        <w:rPr>
          <w:b/>
          <w:bCs/>
          <w:highlight w:val="yellow"/>
          <w:rtl/>
        </w:rPr>
      </w:pPr>
    </w:p>
    <w:p w:rsidR="00C857A1" w:rsidRPr="00D62A8C" w:rsidRDefault="00C857A1" w:rsidP="00C857A1">
      <w:pPr>
        <w:rPr>
          <w:rFonts w:hint="cs"/>
          <w:b/>
          <w:bCs/>
          <w:highlight w:val="yellow"/>
          <w:rtl/>
        </w:rPr>
      </w:pPr>
    </w:p>
    <w:p w:rsidR="00C857A1" w:rsidRPr="00D62A8C" w:rsidRDefault="00C857A1" w:rsidP="00C857A1">
      <w:pPr>
        <w:pStyle w:val="8"/>
        <w:rPr>
          <w:highlight w:val="magenta"/>
          <w:rtl/>
        </w:rPr>
      </w:pPr>
      <w:bookmarkStart w:id="276" w:name="נספח_פירוט_קביעת_הצמדה"/>
      <w:bookmarkStart w:id="277"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6"/>
      <w:r w:rsidRPr="00D62A8C">
        <w:rPr>
          <w:highlight w:val="magenta"/>
          <w:rtl/>
        </w:rPr>
        <w:tab/>
      </w:r>
      <w:bookmarkStart w:id="278"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7"/>
      <w:bookmarkEnd w:id="278"/>
    </w:p>
    <w:p w:rsidR="00C857A1" w:rsidRPr="00D62A8C" w:rsidRDefault="00C857A1" w:rsidP="00C857A1">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Pr>
          <w:rFonts w:hint="cs"/>
          <w:rtl/>
        </w:rPr>
        <w:t>מושא</w:t>
      </w:r>
      <w:r w:rsidRPr="00D62A8C">
        <w:rPr>
          <w:rFonts w:hint="cs"/>
          <w:rtl/>
        </w:rPr>
        <w:t xml:space="preserve"> הצמדה (הוראת תכ"ם 7.17.2, 7.17.3 ו </w:t>
      </w:r>
      <w:r w:rsidRPr="00D62A8C">
        <w:rPr>
          <w:rtl/>
        </w:rPr>
        <w:t>–</w:t>
      </w:r>
      <w:r w:rsidRPr="00D62A8C">
        <w:rPr>
          <w:rFonts w:hint="cs"/>
          <w:rtl/>
        </w:rPr>
        <w:t xml:space="preserve"> 7.17.4). </w:t>
      </w:r>
    </w:p>
    <w:p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rsidR="00C857A1" w:rsidRPr="00D62A8C" w:rsidRDefault="00C857A1" w:rsidP="00C857A1">
      <w:pPr>
        <w:spacing w:line="240" w:lineRule="atLeast"/>
        <w:rPr>
          <w:rtl/>
        </w:rPr>
      </w:pPr>
    </w:p>
    <w:p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לצידם:</w:t>
      </w:r>
    </w:p>
    <w:p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ביצוע ההצמדה.</w:t>
      </w:r>
    </w:p>
    <w:p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rsidR="00C857A1" w:rsidRPr="00D62A8C" w:rsidRDefault="00C857A1" w:rsidP="00C857A1">
      <w:pPr>
        <w:spacing w:line="240" w:lineRule="atLeast"/>
        <w:rPr>
          <w:rtl/>
        </w:rPr>
      </w:pPr>
    </w:p>
    <w:p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857A1" w:rsidRPr="00D62A8C" w:rsidRDefault="00C857A1" w:rsidP="00C857A1">
      <w:pPr>
        <w:spacing w:line="240" w:lineRule="atLeast"/>
        <w:rPr>
          <w:rtl/>
        </w:rPr>
      </w:pPr>
      <w:r w:rsidRPr="00D62A8C">
        <w:rPr>
          <w:rtl/>
        </w:rPr>
        <w:t xml:space="preserve"> </w:t>
      </w:r>
    </w:p>
    <w:p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rsidR="00C857A1" w:rsidRPr="00D62A8C" w:rsidRDefault="00C857A1" w:rsidP="00C857A1">
      <w:pPr>
        <w:spacing w:line="240" w:lineRule="atLeast"/>
        <w:ind w:left="360"/>
        <w:rPr>
          <w:b/>
          <w:bCs/>
          <w:rtl/>
        </w:rPr>
      </w:pPr>
    </w:p>
    <w:p w:rsidR="00C857A1" w:rsidRPr="00D62A8C" w:rsidRDefault="00C857A1" w:rsidP="00C857A1">
      <w:pPr>
        <w:spacing w:line="240" w:lineRule="atLeast"/>
        <w:ind w:left="360"/>
        <w:rPr>
          <w:rtl/>
        </w:rPr>
      </w:pPr>
      <w:r w:rsidRPr="00D62A8C">
        <w:rPr>
          <w:rtl/>
        </w:rPr>
        <w:t>תנאי ההצמדה במכרז:</w:t>
      </w:r>
    </w:p>
    <w:p w:rsidR="00C857A1" w:rsidRPr="00D62A8C" w:rsidRDefault="00C857A1" w:rsidP="00C857A1">
      <w:pPr>
        <w:spacing w:line="240" w:lineRule="atLeast"/>
        <w:ind w:left="360"/>
        <w:rPr>
          <w:rtl/>
        </w:rPr>
      </w:pPr>
      <w:r w:rsidRPr="00D62A8C">
        <w:rPr>
          <w:rtl/>
        </w:rPr>
        <w:t>הצמדה למדד - מדד המחירים לצרכן.</w:t>
      </w:r>
    </w:p>
    <w:p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rsidR="00C857A1" w:rsidRPr="00D62A8C" w:rsidRDefault="00C857A1" w:rsidP="00C857A1">
      <w:pPr>
        <w:spacing w:line="240" w:lineRule="atLeast"/>
        <w:rPr>
          <w:rtl/>
        </w:rPr>
      </w:pPr>
    </w:p>
    <w:p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rsidR="00C857A1" w:rsidRPr="00D62A8C" w:rsidRDefault="00C857A1" w:rsidP="00C857A1">
      <w:pPr>
        <w:spacing w:line="240" w:lineRule="atLeast"/>
        <w:ind w:left="360"/>
        <w:rPr>
          <w:rtl/>
        </w:rPr>
      </w:pPr>
      <w:r w:rsidRPr="00D62A8C">
        <w:rPr>
          <w:rFonts w:hint="cs"/>
          <w:rtl/>
        </w:rPr>
        <w:lastRenderedPageBreak/>
        <w:t>1.</w:t>
      </w:r>
      <w:r w:rsidRPr="00D62A8C">
        <w:rPr>
          <w:rtl/>
        </w:rPr>
        <w:tab/>
        <w:t>בהתאם לתנאי ההצמדה העדכון הראשון הינו בתאריך 20.7.2011.</w:t>
      </w:r>
    </w:p>
    <w:p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rsidR="00C857A1" w:rsidRPr="00D62A8C" w:rsidRDefault="00C857A1" w:rsidP="00C857A1">
      <w:pPr>
        <w:spacing w:line="240" w:lineRule="atLeast"/>
        <w:rPr>
          <w:rtl/>
        </w:rPr>
      </w:pPr>
    </w:p>
    <w:p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rsidR="00C857A1" w:rsidRPr="00D62A8C" w:rsidRDefault="00C857A1" w:rsidP="00C857A1">
      <w:pPr>
        <w:spacing w:line="240" w:lineRule="atLeast"/>
        <w:ind w:left="360"/>
        <w:rPr>
          <w:rtl/>
        </w:rPr>
      </w:pPr>
      <w:r w:rsidRPr="00D62A8C">
        <w:rPr>
          <w:rtl/>
        </w:rPr>
        <w:t>בתאריך 15.1.2011 המדד עלה מעל 4%.</w:t>
      </w:r>
    </w:p>
    <w:p w:rsidR="00C857A1" w:rsidRPr="00D62A8C" w:rsidRDefault="00C857A1" w:rsidP="00C857A1">
      <w:pPr>
        <w:spacing w:line="240" w:lineRule="atLeast"/>
        <w:ind w:left="360"/>
        <w:rPr>
          <w:rtl/>
        </w:rPr>
      </w:pPr>
      <w:r w:rsidRPr="00D62A8C">
        <w:rPr>
          <w:rtl/>
        </w:rPr>
        <w:t>בעקבות עליית המדד כאמור, נקבע מדד בסיס חדש.</w:t>
      </w:r>
    </w:p>
    <w:p w:rsidR="00C857A1" w:rsidRPr="00D62A8C" w:rsidRDefault="00C857A1" w:rsidP="00C857A1">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rsidR="00C857A1" w:rsidRPr="00D62A8C" w:rsidRDefault="00C857A1" w:rsidP="00C857A1">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rsidR="00C857A1" w:rsidRPr="00D62A8C" w:rsidRDefault="00C857A1" w:rsidP="00C857A1">
      <w:pPr>
        <w:spacing w:line="240" w:lineRule="atLeast"/>
        <w:ind w:left="360"/>
        <w:rPr>
          <w:rtl/>
        </w:rPr>
      </w:pPr>
      <w:r w:rsidRPr="00D62A8C">
        <w:rPr>
          <w:rtl/>
        </w:rPr>
        <w:t>מדד הבסיס המעודכן, כאמור, הינו 103.</w:t>
      </w:r>
    </w:p>
    <w:p w:rsidR="00C857A1" w:rsidRPr="00D62A8C" w:rsidRDefault="00C857A1" w:rsidP="00C857A1">
      <w:pPr>
        <w:spacing w:line="240" w:lineRule="atLeast"/>
        <w:ind w:left="360"/>
        <w:rPr>
          <w:rtl/>
        </w:rPr>
      </w:pPr>
      <w:r w:rsidRPr="00D62A8C">
        <w:rPr>
          <w:rtl/>
        </w:rPr>
        <w:t>המדד הקובע - המדד הידוע בתאריך 15.4.11, הינו 105.</w:t>
      </w:r>
    </w:p>
    <w:p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C857A1" w:rsidRPr="00D62A8C" w:rsidRDefault="00C857A1" w:rsidP="00C857A1">
      <w:pPr>
        <w:spacing w:line="240" w:lineRule="atLeast"/>
        <w:ind w:left="360"/>
        <w:rPr>
          <w:rtl/>
        </w:rPr>
      </w:pPr>
      <w:r w:rsidRPr="00D62A8C">
        <w:rPr>
          <w:rtl/>
        </w:rPr>
        <w:t>מוצר שעלה 178 ₪ מחירו יעלה ל- 181.38 ₪.</w:t>
      </w:r>
    </w:p>
    <w:p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rsidR="00C857A1" w:rsidRPr="00D62A8C" w:rsidRDefault="00C857A1" w:rsidP="00C857A1">
      <w:pPr>
        <w:spacing w:line="240" w:lineRule="atLeast"/>
        <w:ind w:left="360"/>
        <w:rPr>
          <w:rtl/>
        </w:rPr>
      </w:pPr>
    </w:p>
    <w:p w:rsidR="00C857A1" w:rsidRPr="00D62A8C" w:rsidRDefault="00C857A1" w:rsidP="00C857A1">
      <w:pPr>
        <w:spacing w:line="240" w:lineRule="atLeast"/>
        <w:rPr>
          <w:rtl/>
        </w:rPr>
      </w:pPr>
    </w:p>
    <w:p w:rsidR="00C857A1" w:rsidRPr="00D62A8C" w:rsidRDefault="00C857A1" w:rsidP="00C857A1">
      <w:pPr>
        <w:spacing w:line="240" w:lineRule="atLeast"/>
        <w:rPr>
          <w:rtl/>
        </w:rPr>
      </w:pPr>
    </w:p>
    <w:p w:rsidR="00C857A1" w:rsidRPr="00D62A8C" w:rsidRDefault="00C857A1" w:rsidP="00C857A1">
      <w:pPr>
        <w:spacing w:line="240" w:lineRule="atLeast"/>
        <w:rPr>
          <w:rtl/>
        </w:rPr>
      </w:pPr>
    </w:p>
    <w:p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rsidR="00C857A1" w:rsidRPr="00D62A8C" w:rsidRDefault="00C857A1" w:rsidP="00C857A1">
      <w:pPr>
        <w:spacing w:line="240" w:lineRule="atLeast"/>
        <w:rPr>
          <w:rtl/>
        </w:rPr>
      </w:pPr>
    </w:p>
    <w:p w:rsidR="00C857A1" w:rsidRPr="00D62A8C" w:rsidRDefault="00C857A1" w:rsidP="00C857A1">
      <w:pPr>
        <w:spacing w:line="240" w:lineRule="atLeast"/>
        <w:rPr>
          <w:rtl/>
        </w:rPr>
      </w:pPr>
    </w:p>
    <w:p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rsidTr="00BD7EE5">
        <w:tc>
          <w:tcPr>
            <w:tcW w:w="3114" w:type="dxa"/>
          </w:tcPr>
          <w:p w:rsidR="00C857A1" w:rsidRPr="00D62A8C" w:rsidRDefault="00C857A1" w:rsidP="00BD7EE5">
            <w:pPr>
              <w:jc w:val="center"/>
              <w:rPr>
                <w:rtl/>
              </w:rPr>
            </w:pPr>
            <w:r w:rsidRPr="00D62A8C">
              <w:rPr>
                <w:rFonts w:hint="cs"/>
                <w:rtl/>
              </w:rPr>
              <w:t>___________________</w:t>
            </w:r>
          </w:p>
        </w:tc>
        <w:tc>
          <w:tcPr>
            <w:tcW w:w="3115" w:type="dxa"/>
          </w:tcPr>
          <w:p w:rsidR="00C857A1" w:rsidRPr="00D62A8C" w:rsidRDefault="00C857A1" w:rsidP="00BD7EE5">
            <w:pPr>
              <w:jc w:val="center"/>
              <w:rPr>
                <w:rtl/>
              </w:rPr>
            </w:pPr>
            <w:r w:rsidRPr="00D62A8C">
              <w:rPr>
                <w:rFonts w:hint="cs"/>
                <w:rtl/>
              </w:rPr>
              <w:t>___________________</w:t>
            </w:r>
          </w:p>
        </w:tc>
        <w:tc>
          <w:tcPr>
            <w:tcW w:w="3115" w:type="dxa"/>
          </w:tcPr>
          <w:p w:rsidR="00C857A1" w:rsidRPr="00D62A8C" w:rsidRDefault="00C857A1" w:rsidP="00BD7EE5">
            <w:pPr>
              <w:jc w:val="center"/>
              <w:rPr>
                <w:rtl/>
              </w:rPr>
            </w:pPr>
            <w:r w:rsidRPr="00D62A8C">
              <w:rPr>
                <w:rFonts w:hint="cs"/>
                <w:rtl/>
              </w:rPr>
              <w:t>___________________</w:t>
            </w:r>
          </w:p>
        </w:tc>
      </w:tr>
      <w:tr w:rsidR="00C857A1" w:rsidRPr="00D62A8C" w:rsidTr="00BD7EE5">
        <w:tc>
          <w:tcPr>
            <w:tcW w:w="3114" w:type="dxa"/>
          </w:tcPr>
          <w:p w:rsidR="00C857A1" w:rsidRPr="00D62A8C" w:rsidRDefault="00C857A1" w:rsidP="00BD7EE5">
            <w:pPr>
              <w:jc w:val="center"/>
              <w:rPr>
                <w:rtl/>
              </w:rPr>
            </w:pPr>
            <w:r w:rsidRPr="00D62A8C">
              <w:rPr>
                <w:rFonts w:hint="cs"/>
                <w:rtl/>
              </w:rPr>
              <w:t>תאריך</w:t>
            </w:r>
          </w:p>
        </w:tc>
        <w:tc>
          <w:tcPr>
            <w:tcW w:w="3115" w:type="dxa"/>
          </w:tcPr>
          <w:p w:rsidR="00C857A1" w:rsidRPr="00D62A8C" w:rsidRDefault="00C857A1" w:rsidP="00BD7EE5">
            <w:pPr>
              <w:jc w:val="center"/>
              <w:rPr>
                <w:rtl/>
              </w:rPr>
            </w:pPr>
            <w:r w:rsidRPr="00D62A8C">
              <w:rPr>
                <w:rFonts w:hint="cs"/>
                <w:rtl/>
              </w:rPr>
              <w:t>שם החותם</w:t>
            </w:r>
          </w:p>
        </w:tc>
        <w:tc>
          <w:tcPr>
            <w:tcW w:w="3115" w:type="dxa"/>
          </w:tcPr>
          <w:p w:rsidR="00C857A1" w:rsidRPr="00D62A8C" w:rsidRDefault="00C857A1" w:rsidP="00BD7EE5">
            <w:pPr>
              <w:jc w:val="center"/>
              <w:rPr>
                <w:rtl/>
              </w:rPr>
            </w:pPr>
            <w:r w:rsidRPr="00D62A8C">
              <w:rPr>
                <w:rtl/>
              </w:rPr>
              <w:t>חתימה/חותמת</w:t>
            </w:r>
          </w:p>
        </w:tc>
      </w:tr>
    </w:tbl>
    <w:p w:rsidR="00C857A1" w:rsidRPr="00D62A8C" w:rsidRDefault="00C857A1" w:rsidP="00C857A1">
      <w:pPr>
        <w:spacing w:line="240" w:lineRule="atLeast"/>
        <w:rPr>
          <w:rtl/>
        </w:rPr>
      </w:pPr>
    </w:p>
    <w:p w:rsidR="00C857A1" w:rsidRPr="00D62A8C" w:rsidRDefault="00C857A1" w:rsidP="00C857A1">
      <w:pPr>
        <w:pStyle w:val="8"/>
        <w:spacing w:line="240" w:lineRule="auto"/>
        <w:rPr>
          <w:highlight w:val="magenta"/>
          <w:rtl/>
        </w:rPr>
      </w:pPr>
      <w:bookmarkStart w:id="279"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79"/>
      <w:r w:rsidRPr="00D62A8C">
        <w:rPr>
          <w:highlight w:val="magenta"/>
          <w:rtl/>
          <w:lang w:eastAsia="en-US"/>
        </w:rPr>
        <w:tab/>
      </w:r>
      <w:bookmarkStart w:id="280" w:name="נספח_הסכם_כותרת"/>
      <w:r w:rsidRPr="00D62A8C">
        <w:rPr>
          <w:rFonts w:hint="eastAsia"/>
          <w:highlight w:val="magenta"/>
          <w:rtl/>
        </w:rPr>
        <w:t>הסכ</w:t>
      </w:r>
      <w:r w:rsidRPr="00D62A8C">
        <w:rPr>
          <w:rFonts w:hint="cs"/>
          <w:highlight w:val="magenta"/>
          <w:rtl/>
        </w:rPr>
        <w:t>ם התקשרות</w:t>
      </w:r>
      <w:bookmarkEnd w:id="280"/>
    </w:p>
    <w:p w:rsidR="00C857A1" w:rsidRPr="00D62A8C" w:rsidRDefault="00C857A1" w:rsidP="00C857A1">
      <w:pPr>
        <w:rPr>
          <w:rtl/>
        </w:rPr>
      </w:pPr>
    </w:p>
    <w:p w:rsidR="00C857A1" w:rsidRPr="00D62A8C" w:rsidRDefault="00C857A1" w:rsidP="00C857A1">
      <w:pPr>
        <w:rPr>
          <w:rtl/>
        </w:rPr>
      </w:pPr>
      <w:r w:rsidRPr="00D62A8C">
        <w:rPr>
          <w:rtl/>
        </w:rPr>
        <w:t xml:space="preserve">שנחתם בירושלים, ביום ________ בחודש ___________ בשנת __________ </w:t>
      </w:r>
    </w:p>
    <w:p w:rsidR="00C857A1" w:rsidRPr="00D62A8C" w:rsidRDefault="00C857A1" w:rsidP="00C857A1">
      <w:pPr>
        <w:pStyle w:val="afffb"/>
        <w:rPr>
          <w:rtl/>
        </w:rPr>
      </w:pPr>
    </w:p>
    <w:p w:rsidR="00C857A1" w:rsidRPr="00D62A8C" w:rsidRDefault="00C857A1" w:rsidP="00C857A1">
      <w:pPr>
        <w:pStyle w:val="afffb"/>
        <w:tabs>
          <w:tab w:val="left" w:pos="990"/>
        </w:tabs>
        <w:ind w:left="990" w:hanging="990"/>
        <w:rPr>
          <w:rtl/>
        </w:rPr>
      </w:pPr>
      <w:r w:rsidRPr="00D62A8C">
        <w:rPr>
          <w:b/>
          <w:bCs/>
          <w:rtl/>
        </w:rPr>
        <w:t>בין:</w:t>
      </w:r>
      <w:r w:rsidRPr="00D62A8C">
        <w:rPr>
          <w:rtl/>
        </w:rPr>
        <w:tab/>
        <w:t>ממשלת ישראל, בשם מדינת ישראל המיוצגת ע"י משרד החקלאות ופיתוח הכפר</w:t>
      </w:r>
      <w:r w:rsidRPr="00D62A8C">
        <w:rPr>
          <w:rtl/>
        </w:rPr>
        <w:tab/>
      </w:r>
      <w:r w:rsidRPr="00D62A8C">
        <w:rPr>
          <w:rtl/>
        </w:rPr>
        <w:tab/>
      </w:r>
      <w:r w:rsidRPr="00D62A8C">
        <w:rPr>
          <w:rtl/>
        </w:rPr>
        <w:tab/>
      </w:r>
    </w:p>
    <w:p w:rsidR="00C857A1" w:rsidRPr="00D62A8C" w:rsidRDefault="00C857A1" w:rsidP="00C857A1">
      <w:pPr>
        <w:pStyle w:val="afffb"/>
        <w:tabs>
          <w:tab w:val="left" w:pos="990"/>
        </w:tabs>
        <w:ind w:left="1980" w:hanging="990"/>
        <w:rPr>
          <w:u w:val="single"/>
          <w:rtl/>
        </w:rPr>
      </w:pPr>
      <w:r w:rsidRPr="00D62A8C">
        <w:rPr>
          <w:rFonts w:hint="cs"/>
          <w:rtl/>
        </w:rPr>
        <w:t>(</w:t>
      </w:r>
      <w:r w:rsidRPr="00D62A8C">
        <w:rPr>
          <w:rtl/>
        </w:rPr>
        <w:t xml:space="preserve">שתיקרא להלן – </w:t>
      </w:r>
      <w:r w:rsidRPr="00D62A8C">
        <w:rPr>
          <w:rFonts w:hint="cs"/>
          <w:b/>
          <w:bCs/>
          <w:rtl/>
        </w:rPr>
        <w:t>"</w:t>
      </w:r>
      <w:r w:rsidRPr="00D62A8C">
        <w:rPr>
          <w:b/>
          <w:bCs/>
          <w:rtl/>
        </w:rPr>
        <w:t>המשרד</w:t>
      </w:r>
      <w:r w:rsidRPr="00D62A8C">
        <w:rPr>
          <w:rFonts w:hint="cs"/>
          <w:b/>
          <w:bCs/>
          <w:rtl/>
        </w:rPr>
        <w:t>"</w:t>
      </w:r>
      <w:r w:rsidRPr="00D62A8C">
        <w:rPr>
          <w:rtl/>
        </w:rPr>
        <w:t>)</w:t>
      </w:r>
    </w:p>
    <w:p w:rsidR="00C857A1" w:rsidRPr="00D62A8C" w:rsidRDefault="00C857A1" w:rsidP="00C857A1">
      <w:pPr>
        <w:tabs>
          <w:tab w:val="left" w:pos="990"/>
          <w:tab w:val="left" w:pos="1473"/>
        </w:tabs>
        <w:spacing w:line="240" w:lineRule="auto"/>
        <w:ind w:left="990" w:hanging="990"/>
        <w:jc w:val="right"/>
        <w:rPr>
          <w:u w:val="single"/>
          <w:rtl/>
        </w:rPr>
      </w:pPr>
      <w:r w:rsidRPr="00D62A8C">
        <w:rPr>
          <w:u w:val="single"/>
          <w:rtl/>
        </w:rPr>
        <w:t>מצד אחד</w:t>
      </w:r>
    </w:p>
    <w:p w:rsidR="00C857A1" w:rsidRPr="00D62A8C" w:rsidRDefault="00C857A1" w:rsidP="00C857A1">
      <w:pPr>
        <w:pStyle w:val="afffb"/>
        <w:tabs>
          <w:tab w:val="left" w:pos="990"/>
        </w:tabs>
        <w:ind w:left="990" w:hanging="990"/>
        <w:rPr>
          <w:rtl/>
        </w:rPr>
      </w:pPr>
      <w:r w:rsidRPr="00D62A8C">
        <w:rPr>
          <w:b/>
          <w:bCs/>
          <w:rtl/>
        </w:rPr>
        <w:t>לבין:</w:t>
      </w:r>
      <w:r w:rsidRPr="00D62A8C">
        <w:rPr>
          <w:rtl/>
        </w:rPr>
        <w:t xml:space="preserve"> </w:t>
      </w:r>
      <w:r w:rsidRPr="00D62A8C">
        <w:rPr>
          <w:rtl/>
        </w:rPr>
        <w:tab/>
        <w:t xml:space="preserve">שם </w:t>
      </w:r>
      <w:r w:rsidRPr="00D62A8C">
        <w:rPr>
          <w:rFonts w:hint="cs"/>
          <w:rtl/>
        </w:rPr>
        <w:t>הספק</w:t>
      </w:r>
      <w:r w:rsidRPr="00D62A8C">
        <w:rPr>
          <w:rtl/>
        </w:rPr>
        <w:t>: ___________________________________</w:t>
      </w:r>
    </w:p>
    <w:p w:rsidR="00C857A1" w:rsidRPr="00D62A8C" w:rsidRDefault="00C857A1" w:rsidP="00C857A1">
      <w:pPr>
        <w:tabs>
          <w:tab w:val="left" w:pos="990"/>
          <w:tab w:val="left" w:pos="1473"/>
        </w:tabs>
        <w:spacing w:line="240" w:lineRule="auto"/>
        <w:ind w:left="1980" w:hanging="990"/>
        <w:rPr>
          <w:rtl/>
        </w:rPr>
      </w:pPr>
      <w:r w:rsidRPr="00D62A8C">
        <w:rPr>
          <w:rtl/>
        </w:rPr>
        <w:t>הרשו</w:t>
      </w:r>
      <w:r w:rsidRPr="00D62A8C">
        <w:rPr>
          <w:rFonts w:hint="cs"/>
          <w:rtl/>
        </w:rPr>
        <w:t>ם</w:t>
      </w:r>
      <w:r w:rsidRPr="00D62A8C">
        <w:rPr>
          <w:rtl/>
        </w:rPr>
        <w:t xml:space="preserve"> אצל רשם ה_______________________________</w:t>
      </w:r>
    </w:p>
    <w:p w:rsidR="00C857A1" w:rsidRPr="00D62A8C" w:rsidRDefault="00C857A1" w:rsidP="00C857A1">
      <w:pPr>
        <w:tabs>
          <w:tab w:val="left" w:pos="990"/>
          <w:tab w:val="left" w:pos="1473"/>
        </w:tabs>
        <w:spacing w:line="240" w:lineRule="auto"/>
        <w:ind w:left="1980" w:hanging="990"/>
        <w:rPr>
          <w:rtl/>
        </w:rPr>
      </w:pPr>
      <w:r w:rsidRPr="00D62A8C">
        <w:rPr>
          <w:rtl/>
        </w:rPr>
        <w:t>במספר רישום: ___________________________________</w:t>
      </w:r>
    </w:p>
    <w:p w:rsidR="00C857A1" w:rsidRPr="00D62A8C" w:rsidRDefault="00C857A1" w:rsidP="00C857A1">
      <w:pPr>
        <w:tabs>
          <w:tab w:val="left" w:pos="990"/>
          <w:tab w:val="left" w:pos="1473"/>
        </w:tabs>
        <w:spacing w:line="240" w:lineRule="auto"/>
        <w:ind w:left="1980" w:hanging="990"/>
        <w:rPr>
          <w:rtl/>
        </w:rPr>
      </w:pPr>
      <w:r w:rsidRPr="00D62A8C">
        <w:rPr>
          <w:rtl/>
        </w:rPr>
        <w:t>וכתובתה לצרכי הסכם זה: __________________________</w:t>
      </w:r>
    </w:p>
    <w:p w:rsidR="00C857A1" w:rsidRPr="00D62A8C" w:rsidRDefault="00C857A1" w:rsidP="00C857A1">
      <w:pPr>
        <w:tabs>
          <w:tab w:val="left" w:pos="990"/>
          <w:tab w:val="left" w:pos="1473"/>
        </w:tabs>
        <w:spacing w:line="240" w:lineRule="auto"/>
        <w:ind w:left="1980" w:hanging="990"/>
        <w:rPr>
          <w:rtl/>
        </w:rPr>
      </w:pPr>
      <w:r w:rsidRPr="00D62A8C">
        <w:rPr>
          <w:rtl/>
        </w:rPr>
        <w:t>(ש</w:t>
      </w:r>
      <w:r w:rsidRPr="00D62A8C">
        <w:rPr>
          <w:rFonts w:hint="cs"/>
          <w:rtl/>
        </w:rPr>
        <w:t>י</w:t>
      </w:r>
      <w:r w:rsidRPr="00D62A8C">
        <w:rPr>
          <w:rtl/>
        </w:rPr>
        <w:t xml:space="preserve">יקרא להלן – </w:t>
      </w:r>
      <w:r w:rsidRPr="00D62A8C">
        <w:rPr>
          <w:rFonts w:hint="cs"/>
          <w:b/>
          <w:bCs/>
          <w:rtl/>
        </w:rPr>
        <w:t>"הספק"</w:t>
      </w:r>
      <w:r w:rsidRPr="00D62A8C">
        <w:rPr>
          <w:rtl/>
        </w:rPr>
        <w:t>)</w:t>
      </w:r>
    </w:p>
    <w:p w:rsidR="00C857A1" w:rsidRPr="00D62A8C" w:rsidRDefault="00C857A1" w:rsidP="00C857A1">
      <w:pPr>
        <w:tabs>
          <w:tab w:val="left" w:pos="990"/>
          <w:tab w:val="left" w:pos="1473"/>
        </w:tabs>
        <w:spacing w:line="240" w:lineRule="auto"/>
        <w:ind w:left="990" w:hanging="990"/>
        <w:jc w:val="right"/>
        <w:rPr>
          <w:u w:val="single"/>
          <w:rtl/>
        </w:rPr>
      </w:pPr>
      <w:r w:rsidRPr="00D62A8C">
        <w:rPr>
          <w:u w:val="single"/>
          <w:rtl/>
        </w:rPr>
        <w:t>מצד שני</w:t>
      </w:r>
    </w:p>
    <w:p w:rsidR="00C857A1" w:rsidRPr="00D62A8C" w:rsidRDefault="00C857A1" w:rsidP="00C857A1">
      <w:pPr>
        <w:tabs>
          <w:tab w:val="left" w:pos="1473"/>
        </w:tabs>
        <w:rPr>
          <w:u w:val="single"/>
          <w:rtl/>
        </w:rPr>
      </w:pPr>
    </w:p>
    <w:p w:rsidR="00C857A1" w:rsidRPr="00D62A8C" w:rsidRDefault="00C857A1" w:rsidP="00C857A1">
      <w:pPr>
        <w:tabs>
          <w:tab w:val="left" w:pos="1473"/>
        </w:tabs>
        <w:jc w:val="center"/>
        <w:rPr>
          <w:b/>
          <w:bCs/>
          <w:u w:val="single"/>
          <w:rtl/>
        </w:rPr>
      </w:pPr>
      <w:r w:rsidRPr="00D62A8C">
        <w:rPr>
          <w:b/>
          <w:bCs/>
          <w:u w:val="single"/>
          <w:rtl/>
        </w:rPr>
        <w:t>מבוא</w:t>
      </w:r>
    </w:p>
    <w:p w:rsidR="00C857A1" w:rsidRPr="00D62A8C" w:rsidRDefault="00C857A1" w:rsidP="00C857A1">
      <w:pPr>
        <w:tabs>
          <w:tab w:val="left" w:pos="1473"/>
        </w:tabs>
        <w:rPr>
          <w:b/>
          <w:bCs/>
          <w:u w:val="single"/>
          <w:rtl/>
        </w:rPr>
      </w:pPr>
    </w:p>
    <w:p w:rsidR="00C857A1" w:rsidRPr="00D62A8C" w:rsidRDefault="00C857A1" w:rsidP="00215C8D">
      <w:pPr>
        <w:ind w:left="990" w:hanging="990"/>
        <w:rPr>
          <w:rtl/>
        </w:rPr>
      </w:pPr>
      <w:r w:rsidRPr="00D62A8C">
        <w:rPr>
          <w:b/>
          <w:bCs/>
          <w:rtl/>
        </w:rPr>
        <w:t>הואיל:</w:t>
      </w:r>
      <w:r w:rsidRPr="00D62A8C">
        <w:rPr>
          <w:rtl/>
        </w:rPr>
        <w:tab/>
        <w:t xml:space="preserve">והמשרד פרסם </w:t>
      </w:r>
      <w:r w:rsidR="00215C8D" w:rsidRPr="00215C8D">
        <w:rPr>
          <w:rtl/>
        </w:rPr>
        <w:fldChar w:fldCharType="begin"/>
      </w:r>
      <w:r w:rsidR="00215C8D" w:rsidRPr="00215C8D">
        <w:rPr>
          <w:rtl/>
        </w:rPr>
        <w:instrText xml:space="preserve"> </w:instrText>
      </w:r>
      <w:r w:rsidR="00215C8D" w:rsidRPr="00215C8D">
        <w:rPr>
          <w:rFonts w:hint="cs"/>
        </w:rPr>
        <w:instrText>REF</w:instrText>
      </w:r>
      <w:r w:rsidR="00215C8D" w:rsidRPr="00215C8D">
        <w:rPr>
          <w:rFonts w:hint="cs"/>
          <w:rtl/>
        </w:rPr>
        <w:instrText xml:space="preserve"> שם_המכרז \</w:instrText>
      </w:r>
      <w:r w:rsidR="00215C8D" w:rsidRPr="00215C8D">
        <w:rPr>
          <w:rFonts w:hint="cs"/>
        </w:rPr>
        <w:instrText>h</w:instrText>
      </w:r>
      <w:r w:rsidR="00215C8D" w:rsidRPr="00215C8D">
        <w:rPr>
          <w:rtl/>
        </w:rPr>
        <w:instrText xml:space="preserve">  \* </w:instrText>
      </w:r>
      <w:r w:rsidR="00215C8D" w:rsidRPr="00215C8D">
        <w:instrText>MERGEFORMAT</w:instrText>
      </w:r>
      <w:r w:rsidR="00215C8D" w:rsidRPr="00215C8D">
        <w:rPr>
          <w:rtl/>
        </w:rPr>
        <w:instrText xml:space="preserve"> </w:instrText>
      </w:r>
      <w:r w:rsidR="00215C8D" w:rsidRPr="00215C8D">
        <w:rPr>
          <w:rtl/>
        </w:rPr>
      </w:r>
      <w:r w:rsidR="00215C8D" w:rsidRPr="00215C8D">
        <w:rPr>
          <w:rtl/>
        </w:rPr>
        <w:fldChar w:fldCharType="separate"/>
      </w:r>
      <w:r w:rsidR="00215C8D" w:rsidRPr="00215C8D">
        <w:rPr>
          <w:rFonts w:hint="cs"/>
          <w:b/>
          <w:bCs/>
          <w:rtl/>
        </w:rPr>
        <w:t xml:space="preserve">מכרז </w:t>
      </w:r>
      <w:r w:rsidR="0075303C">
        <w:rPr>
          <w:rFonts w:hint="cs"/>
          <w:b/>
          <w:bCs/>
          <w:rtl/>
        </w:rPr>
        <w:t>1/2018</w:t>
      </w:r>
      <w:r w:rsidR="00215C8D" w:rsidRPr="00215C8D">
        <w:rPr>
          <w:rFonts w:hint="cs"/>
          <w:b/>
          <w:bCs/>
          <w:rtl/>
        </w:rPr>
        <w:t xml:space="preserve"> ביצוע עבודות בתחום "תשתיות מים</w:t>
      </w:r>
      <w:r w:rsidR="00215C8D" w:rsidRPr="00215C8D">
        <w:rPr>
          <w:rtl/>
        </w:rPr>
        <w:fldChar w:fldCharType="end"/>
      </w:r>
      <w:r w:rsidR="00215C8D" w:rsidRPr="00215C8D">
        <w:rPr>
          <w:rFonts w:hint="cs"/>
          <w:rtl/>
        </w:rPr>
        <w:t xml:space="preserve">" </w:t>
      </w:r>
      <w:r w:rsidR="00215C8D" w:rsidRPr="00215C8D">
        <w:rPr>
          <w:rFonts w:hint="cs"/>
          <w:b/>
          <w:bCs/>
          <w:rtl/>
        </w:rPr>
        <w:t>ביחידות משרד החקלאות ופיתוח הכפר</w:t>
      </w:r>
      <w:r w:rsidR="0075670A" w:rsidRPr="00376BD8">
        <w:rPr>
          <w:rFonts w:hint="cs"/>
          <w:b/>
          <w:bCs/>
          <w:rtl/>
        </w:rPr>
        <w:t xml:space="preserve"> </w:t>
      </w:r>
      <w:r w:rsidRPr="00D62A8C">
        <w:rPr>
          <w:b/>
          <w:bCs/>
          <w:rtl/>
        </w:rPr>
        <w:t>(להלן: "המכ</w:t>
      </w:r>
      <w:r w:rsidRPr="00D62A8C">
        <w:rPr>
          <w:rFonts w:hint="cs"/>
          <w:b/>
          <w:bCs/>
          <w:rtl/>
        </w:rPr>
        <w:t>ר</w:t>
      </w:r>
      <w:r w:rsidRPr="00D62A8C">
        <w:rPr>
          <w:b/>
          <w:bCs/>
          <w:rtl/>
        </w:rPr>
        <w:t xml:space="preserve">ז") </w:t>
      </w:r>
      <w:r w:rsidRPr="00D62A8C">
        <w:rPr>
          <w:rtl/>
        </w:rPr>
        <w:t>כמפורט במכרז על נספחיו המצ"ב כנספח להסכם זה ;</w:t>
      </w:r>
    </w:p>
    <w:p w:rsidR="00C857A1" w:rsidRPr="00D62A8C" w:rsidRDefault="00C857A1" w:rsidP="00C857A1">
      <w:pPr>
        <w:ind w:left="990" w:hanging="990"/>
        <w:rPr>
          <w:b/>
          <w:bCs/>
          <w:rtl/>
        </w:rPr>
      </w:pPr>
      <w:r w:rsidRPr="00D62A8C">
        <w:rPr>
          <w:b/>
          <w:bCs/>
          <w:rtl/>
        </w:rPr>
        <w:t>והואיל:</w:t>
      </w:r>
      <w:r w:rsidRPr="00D62A8C">
        <w:rPr>
          <w:rtl/>
        </w:rPr>
        <w:tab/>
        <w:t xml:space="preserve">והספק הציע לספק למשרד שרותי נשוא המכרז לרבות מתן השירותים המפורטים במכרז על נספחיו ובהצעת הספק על נספחיה המצ"ב כנספח להסכם זה </w:t>
      </w:r>
      <w:r w:rsidRPr="00D62A8C">
        <w:rPr>
          <w:b/>
          <w:bCs/>
          <w:rtl/>
        </w:rPr>
        <w:t xml:space="preserve">(להלן: "ההצעה"). </w:t>
      </w:r>
    </w:p>
    <w:p w:rsidR="00C857A1" w:rsidRPr="00D62A8C" w:rsidRDefault="00C857A1" w:rsidP="00C857A1">
      <w:pPr>
        <w:ind w:left="990" w:hanging="990"/>
        <w:rPr>
          <w:b/>
          <w:bCs/>
          <w:rtl/>
        </w:rPr>
      </w:pPr>
      <w:r w:rsidRPr="00D62A8C">
        <w:rPr>
          <w:b/>
          <w:bCs/>
          <w:rtl/>
        </w:rPr>
        <w:t>והואיל:</w:t>
      </w:r>
      <w:r w:rsidRPr="00D62A8C">
        <w:rPr>
          <w:b/>
          <w:bCs/>
          <w:rtl/>
        </w:rPr>
        <w:tab/>
      </w:r>
      <w:r w:rsidRPr="00D62A8C">
        <w:rPr>
          <w:rtl/>
        </w:rPr>
        <w:t>והספק זכה במכרז בכפוף להתחייבות</w:t>
      </w:r>
      <w:r w:rsidRPr="00D62A8C">
        <w:rPr>
          <w:rFonts w:hint="cs"/>
          <w:rtl/>
        </w:rPr>
        <w:t>ו</w:t>
      </w:r>
      <w:r w:rsidRPr="00D62A8C">
        <w:rPr>
          <w:rtl/>
        </w:rPr>
        <w:t xml:space="preserve"> למלא אחר כל תנאי הסכם זה. </w:t>
      </w:r>
    </w:p>
    <w:p w:rsidR="00C857A1" w:rsidRPr="00D62A8C" w:rsidRDefault="00C857A1" w:rsidP="00C857A1">
      <w:pPr>
        <w:ind w:left="990" w:hanging="990"/>
        <w:rPr>
          <w:b/>
          <w:bCs/>
          <w:rtl/>
        </w:rPr>
      </w:pPr>
      <w:r w:rsidRPr="00D62A8C">
        <w:rPr>
          <w:b/>
          <w:bCs/>
          <w:rtl/>
        </w:rPr>
        <w:t>והואיל:</w:t>
      </w:r>
      <w:r w:rsidRPr="00D62A8C">
        <w:rPr>
          <w:b/>
          <w:bCs/>
          <w:rtl/>
        </w:rPr>
        <w:tab/>
      </w:r>
      <w:r w:rsidRPr="00D62A8C">
        <w:rPr>
          <w:rtl/>
        </w:rPr>
        <w:t xml:space="preserve">והמשרד מעוניין בקבלת השרותים, המפורטים בהסכם זה, במכרז ובהצעה, באופן, במועדים ובתנאים, הכל כמפורט בהסכם זה, במכרז ובהצעה </w:t>
      </w:r>
      <w:r w:rsidRPr="00D62A8C">
        <w:rPr>
          <w:b/>
          <w:bCs/>
          <w:rtl/>
        </w:rPr>
        <w:t xml:space="preserve">(להלן: "השירותים"). </w:t>
      </w:r>
    </w:p>
    <w:p w:rsidR="00C857A1" w:rsidRPr="00D62A8C" w:rsidRDefault="00C857A1" w:rsidP="00C857A1">
      <w:pPr>
        <w:widowControl w:val="0"/>
        <w:adjustRightInd w:val="0"/>
        <w:ind w:left="990" w:hanging="990"/>
        <w:textAlignment w:val="baseline"/>
        <w:rPr>
          <w:rtl/>
        </w:rPr>
      </w:pPr>
      <w:r w:rsidRPr="00D62A8C">
        <w:rPr>
          <w:b/>
          <w:bCs/>
          <w:rtl/>
        </w:rPr>
        <w:t>והואיל:</w:t>
      </w:r>
      <w:r w:rsidRPr="00D62A8C">
        <w:rPr>
          <w:b/>
          <w:bCs/>
          <w:rtl/>
        </w:rPr>
        <w:tab/>
      </w:r>
      <w:r w:rsidRPr="00D62A8C">
        <w:rPr>
          <w:rtl/>
        </w:rPr>
        <w:t xml:space="preserve">והצדדים מסכימים כי ההתקשרות ביניהם תהיה על בסיס קבלני ולא תיצור יחסי </w:t>
      </w:r>
      <w:r w:rsidRPr="00D62A8C">
        <w:rPr>
          <w:rFonts w:hint="cs"/>
          <w:rtl/>
        </w:rPr>
        <w:t>עבודה</w:t>
      </w:r>
      <w:r w:rsidRPr="00D62A8C">
        <w:rPr>
          <w:rtl/>
        </w:rPr>
        <w:t xml:space="preserve"> בין המשרד לבין הספק, וזאת בהתחשב בתנאי ההתקשרות שאינם הולמים התקשרות במסגרת יחסי </w:t>
      </w:r>
      <w:r w:rsidRPr="00D62A8C">
        <w:rPr>
          <w:rFonts w:hint="cs"/>
          <w:rtl/>
        </w:rPr>
        <w:t>עבודה</w:t>
      </w:r>
      <w:r w:rsidRPr="00D62A8C">
        <w:rPr>
          <w:rtl/>
        </w:rPr>
        <w:t>;</w:t>
      </w:r>
    </w:p>
    <w:p w:rsidR="00C857A1" w:rsidRPr="00D62A8C" w:rsidRDefault="00C857A1" w:rsidP="00C857A1">
      <w:pPr>
        <w:ind w:left="990" w:hanging="990"/>
        <w:rPr>
          <w:b/>
          <w:bCs/>
          <w:rtl/>
        </w:rPr>
      </w:pPr>
      <w:r w:rsidRPr="00D62A8C">
        <w:rPr>
          <w:b/>
          <w:bCs/>
          <w:rtl/>
        </w:rPr>
        <w:t>והואיל:</w:t>
      </w:r>
      <w:r w:rsidRPr="00D62A8C">
        <w:rPr>
          <w:b/>
          <w:bCs/>
          <w:rtl/>
        </w:rPr>
        <w:tab/>
      </w:r>
      <w:r w:rsidRPr="00D62A8C">
        <w:rPr>
          <w:rFonts w:hint="cs"/>
          <w:rtl/>
        </w:rPr>
        <w:t>והצדדים מעוניינים להסדיר בהסכם זה את כל היחסים המשפטיים ביניהם בכל הקשור למתן השירותים;</w:t>
      </w:r>
    </w:p>
    <w:p w:rsidR="00C857A1" w:rsidRPr="00D62A8C" w:rsidRDefault="00C857A1" w:rsidP="00C857A1">
      <w:pPr>
        <w:tabs>
          <w:tab w:val="left" w:pos="1473"/>
        </w:tabs>
        <w:ind w:left="680" w:hanging="680"/>
        <w:rPr>
          <w:rtl/>
        </w:rPr>
      </w:pPr>
      <w:r w:rsidRPr="00D62A8C">
        <w:rPr>
          <w:rtl/>
        </w:rPr>
        <w:t xml:space="preserve"> </w:t>
      </w:r>
    </w:p>
    <w:p w:rsidR="00C857A1" w:rsidRPr="00D62A8C" w:rsidRDefault="00C857A1" w:rsidP="00C857A1">
      <w:pPr>
        <w:tabs>
          <w:tab w:val="left" w:pos="1473"/>
        </w:tabs>
        <w:ind w:left="680" w:hanging="680"/>
        <w:rPr>
          <w:rtl/>
        </w:rPr>
      </w:pPr>
    </w:p>
    <w:p w:rsidR="00C857A1" w:rsidRPr="00D62A8C" w:rsidRDefault="00C857A1" w:rsidP="00C857A1">
      <w:pPr>
        <w:tabs>
          <w:tab w:val="left" w:pos="1473"/>
        </w:tabs>
        <w:ind w:left="680" w:hanging="680"/>
        <w:jc w:val="center"/>
        <w:rPr>
          <w:u w:val="single"/>
          <w:rtl/>
        </w:rPr>
      </w:pPr>
      <w:r w:rsidRPr="00D62A8C">
        <w:rPr>
          <w:b/>
          <w:bCs/>
          <w:u w:val="single"/>
          <w:rtl/>
        </w:rPr>
        <w:t>לפיכך הותנה והוסכם בין הצדדים כדלקמן</w:t>
      </w:r>
      <w:r w:rsidRPr="00D62A8C">
        <w:rPr>
          <w:rtl/>
        </w:rPr>
        <w:t>:</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lastRenderedPageBreak/>
        <w:t>הצהרות יסוד של הצדדים</w:t>
      </w:r>
    </w:p>
    <w:p w:rsidR="00C857A1" w:rsidRPr="00D62A8C" w:rsidRDefault="00C857A1" w:rsidP="00C857A1">
      <w:pPr>
        <w:pStyle w:val="afffb"/>
        <w:numPr>
          <w:ilvl w:val="1"/>
          <w:numId w:val="18"/>
        </w:numPr>
        <w:spacing w:line="360" w:lineRule="auto"/>
        <w:ind w:left="1274" w:hanging="707"/>
        <w:rPr>
          <w:rtl/>
        </w:rPr>
      </w:pPr>
      <w:r w:rsidRPr="00D62A8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C857A1" w:rsidRPr="00D62A8C" w:rsidRDefault="00C857A1" w:rsidP="00C857A1">
      <w:pPr>
        <w:pStyle w:val="afffb"/>
        <w:numPr>
          <w:ilvl w:val="1"/>
          <w:numId w:val="18"/>
        </w:numPr>
        <w:spacing w:line="360" w:lineRule="auto"/>
        <w:ind w:left="1274" w:hanging="707"/>
        <w:rPr>
          <w:rtl/>
        </w:rPr>
      </w:pPr>
      <w:r w:rsidRPr="00D62A8C">
        <w:rPr>
          <w:rtl/>
        </w:rPr>
        <w:t>עוד מצהיר בזאת הספק כי יש ל</w:t>
      </w:r>
      <w:r w:rsidRPr="00D62A8C">
        <w:rPr>
          <w:rFonts w:hint="cs"/>
          <w:rtl/>
        </w:rPr>
        <w:t>ו</w:t>
      </w:r>
      <w:r w:rsidRPr="00D62A8C">
        <w:rPr>
          <w:rtl/>
        </w:rPr>
        <w:t xml:space="preserve"> את היכולת והאמצעים הדרושים לרבות האמצעים הכספיים ומשאבי האנוש העומדים לרשות</w:t>
      </w:r>
      <w:r w:rsidRPr="00D62A8C">
        <w:rPr>
          <w:rFonts w:hint="cs"/>
          <w:rtl/>
        </w:rPr>
        <w:t>ו</w:t>
      </w:r>
      <w:r w:rsidRPr="00D62A8C">
        <w:rPr>
          <w:rtl/>
        </w:rPr>
        <w:t xml:space="preserve"> וכן את הידע המקצועי הניסיון והמומחיות הנדרשים לשם </w:t>
      </w:r>
      <w:r w:rsidRPr="00D62A8C">
        <w:rPr>
          <w:rFonts w:hint="cs"/>
          <w:rtl/>
        </w:rPr>
        <w:t>מתן השירותים</w:t>
      </w:r>
      <w:r w:rsidRPr="00D62A8C">
        <w:rPr>
          <w:rtl/>
        </w:rPr>
        <w:t>.</w:t>
      </w:r>
    </w:p>
    <w:p w:rsidR="00C857A1" w:rsidRPr="00D62A8C" w:rsidRDefault="00C857A1" w:rsidP="00C857A1">
      <w:pPr>
        <w:tabs>
          <w:tab w:val="left" w:pos="1473"/>
        </w:tabs>
        <w:ind w:left="720"/>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היתרים רישיונות ואישורים</w:t>
      </w:r>
    </w:p>
    <w:p w:rsidR="00C857A1" w:rsidRPr="00D62A8C" w:rsidRDefault="00C857A1" w:rsidP="00C857A1">
      <w:pPr>
        <w:pStyle w:val="afffb"/>
        <w:numPr>
          <w:ilvl w:val="1"/>
          <w:numId w:val="18"/>
        </w:numPr>
        <w:spacing w:line="360" w:lineRule="auto"/>
        <w:ind w:left="1274" w:hanging="707"/>
        <w:rPr>
          <w:rtl/>
        </w:rPr>
      </w:pPr>
      <w:r w:rsidRPr="00D62A8C">
        <w:rPr>
          <w:rFonts w:hint="cs"/>
          <w:rtl/>
        </w:rPr>
        <w:t>הספק מצהיר ומתחייב בזאת כדלקמן:</w:t>
      </w:r>
    </w:p>
    <w:p w:rsidR="00C857A1" w:rsidRPr="00D62A8C" w:rsidRDefault="00C857A1" w:rsidP="00C857A1">
      <w:pPr>
        <w:pStyle w:val="afffb"/>
        <w:numPr>
          <w:ilvl w:val="2"/>
          <w:numId w:val="18"/>
        </w:numPr>
        <w:spacing w:line="360" w:lineRule="auto"/>
        <w:ind w:left="2266" w:hanging="992"/>
        <w:rPr>
          <w:rtl/>
        </w:rPr>
      </w:pPr>
      <w:r w:rsidRPr="00D62A8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C857A1" w:rsidRPr="00D62A8C" w:rsidRDefault="00C857A1" w:rsidP="00C857A1">
      <w:pPr>
        <w:pStyle w:val="afffb"/>
        <w:numPr>
          <w:ilvl w:val="2"/>
          <w:numId w:val="18"/>
        </w:numPr>
        <w:spacing w:line="360" w:lineRule="auto"/>
        <w:ind w:left="2266" w:hanging="992"/>
      </w:pPr>
      <w:r w:rsidRPr="00D62A8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C857A1" w:rsidRPr="00D62A8C" w:rsidRDefault="00C857A1" w:rsidP="00C857A1">
      <w:pPr>
        <w:pStyle w:val="afffb"/>
        <w:numPr>
          <w:ilvl w:val="2"/>
          <w:numId w:val="18"/>
        </w:numPr>
        <w:spacing w:line="360" w:lineRule="auto"/>
        <w:ind w:left="2266" w:hanging="992"/>
      </w:pPr>
      <w:r w:rsidRPr="00D62A8C">
        <w:rPr>
          <w:rFonts w:hint="cs"/>
          <w:rtl/>
        </w:rPr>
        <w:t>כי הוא מחזיק באישור עדכני ותקף, המעיד על העדר חובות לרשם החברות.</w:t>
      </w:r>
      <w:r w:rsidRPr="00D62A8C">
        <w:rPr>
          <w:rFonts w:hint="cs"/>
          <w:color w:val="FF0000"/>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C857A1" w:rsidRPr="00D62A8C" w:rsidRDefault="00C857A1" w:rsidP="00C857A1">
      <w:pPr>
        <w:pStyle w:val="afffb"/>
        <w:numPr>
          <w:ilvl w:val="1"/>
          <w:numId w:val="18"/>
        </w:numPr>
        <w:spacing w:line="360" w:lineRule="auto"/>
        <w:ind w:left="1274" w:hanging="707"/>
        <w:rPr>
          <w:rtl/>
        </w:rPr>
      </w:pPr>
      <w:r w:rsidRPr="00D62A8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62A8C">
        <w:rPr>
          <w:rFonts w:hint="cs"/>
          <w:rtl/>
        </w:rPr>
        <w:t xml:space="preserve"> המרכזים</w:t>
      </w:r>
      <w:r w:rsidRPr="00D62A8C">
        <w:rPr>
          <w:rtl/>
        </w:rPr>
        <w:t xml:space="preserve"> בהתאם להסכם זה</w:t>
      </w:r>
      <w:r w:rsidRPr="00D62A8C">
        <w:rPr>
          <w:rFonts w:hint="cs"/>
          <w:rtl/>
        </w:rPr>
        <w:t>.</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תקופת ההסכם</w:t>
      </w:r>
    </w:p>
    <w:p w:rsidR="00C857A1" w:rsidRPr="00D62A8C" w:rsidRDefault="00C857A1" w:rsidP="00C857A1">
      <w:pPr>
        <w:pStyle w:val="afffb"/>
        <w:numPr>
          <w:ilvl w:val="1"/>
          <w:numId w:val="18"/>
        </w:numPr>
        <w:spacing w:line="360" w:lineRule="auto"/>
        <w:ind w:left="1274" w:hanging="707"/>
      </w:pPr>
      <w:r w:rsidRPr="00D62A8C">
        <w:rPr>
          <w:rtl/>
        </w:rPr>
        <w:t xml:space="preserve">הסכם זה נעשה לתקופה </w:t>
      </w:r>
      <w:r w:rsidRPr="00D62A8C">
        <w:rPr>
          <w:rFonts w:hint="cs"/>
          <w:rtl/>
        </w:rPr>
        <w:t xml:space="preserve">של </w:t>
      </w:r>
      <w:r w:rsidRPr="00376BD8">
        <w:rPr>
          <w:rFonts w:hint="cs"/>
          <w:rtl/>
        </w:rPr>
        <w:t>12</w:t>
      </w:r>
      <w:r>
        <w:rPr>
          <w:rFonts w:hint="cs"/>
          <w:rtl/>
        </w:rPr>
        <w:t xml:space="preserve"> חודשים</w:t>
      </w:r>
      <w:r w:rsidRPr="00D62A8C">
        <w:rPr>
          <w:rFonts w:hint="cs"/>
          <w:rtl/>
        </w:rPr>
        <w:t xml:space="preserve"> מ</w:t>
      </w:r>
      <w:r w:rsidRPr="00D62A8C">
        <w:rPr>
          <w:rtl/>
        </w:rPr>
        <w:t>יום ______ ועד יום_____</w:t>
      </w:r>
      <w:r w:rsidRPr="00D62A8C">
        <w:rPr>
          <w:rFonts w:hint="cs"/>
          <w:rtl/>
        </w:rPr>
        <w:t xml:space="preserve"> </w:t>
      </w:r>
      <w:r w:rsidRPr="00D62A8C">
        <w:rPr>
          <w:rtl/>
        </w:rPr>
        <w:t xml:space="preserve">(להלן: "תקופת ההסכם"). </w:t>
      </w:r>
    </w:p>
    <w:p w:rsidR="00C857A1" w:rsidRPr="00D62A8C" w:rsidRDefault="00C857A1" w:rsidP="00C857A1">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תקופת_התקשרות_אופציונלית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Pr="00376BD8">
        <w:rPr>
          <w:rFonts w:hint="eastAsia"/>
          <w:rtl/>
        </w:rPr>
        <w:t>למשרד</w:t>
      </w:r>
      <w:r w:rsidRPr="00376BD8">
        <w:rPr>
          <w:rFonts w:hint="cs"/>
          <w:rtl/>
        </w:rPr>
        <w:t xml:space="preserve"> בלבד</w:t>
      </w:r>
      <w:r w:rsidRPr="00376BD8">
        <w:rPr>
          <w:rtl/>
        </w:rPr>
        <w:t xml:space="preserve"> קיימת </w:t>
      </w:r>
      <w:r w:rsidRPr="00376BD8">
        <w:rPr>
          <w:rFonts w:hint="cs"/>
          <w:rtl/>
        </w:rPr>
        <w:t>זכות ברירה</w:t>
      </w:r>
      <w:r w:rsidRPr="00376BD8">
        <w:rPr>
          <w:rtl/>
        </w:rPr>
        <w:t xml:space="preserve"> להארכת ההסכם </w:t>
      </w:r>
      <w:r w:rsidRPr="00376BD8">
        <w:rPr>
          <w:rFonts w:hint="cs"/>
          <w:rtl/>
        </w:rPr>
        <w:t xml:space="preserve">לתקופות שונות ובמספר פעמים, ובלבד  שתקופת ההתקשרות הכוללת לא תעלה על  </w:t>
      </w:r>
      <w:r w:rsidRPr="00376BD8">
        <w:rPr>
          <w:rtl/>
        </w:rPr>
        <w:fldChar w:fldCharType="end"/>
      </w:r>
      <w:r>
        <w:rPr>
          <w:rFonts w:hint="cs"/>
          <w:rtl/>
        </w:rPr>
        <w:t>60 חודשים שיימנו מיום תחילת ההתקשרות</w:t>
      </w:r>
      <w:r w:rsidRPr="00D62A8C">
        <w:rPr>
          <w:rtl/>
        </w:rPr>
        <w:t xml:space="preserve">,בכפוף לאישור התקציב מדי שנה בשנה, בהתאם ובכפוף למגבלות חוק התקציב, </w:t>
      </w:r>
      <w:r w:rsidRPr="00D62A8C">
        <w:rPr>
          <w:rtl/>
        </w:rPr>
        <w:lastRenderedPageBreak/>
        <w:t>להוראות כל דין לרבות הוראות חוק התקציב, הוראות חוק חובת המכרזים, התקנות שהותקנו מכוחו ותנאי ההסכם שייחתם עם הזוכה.</w:t>
      </w:r>
    </w:p>
    <w:p w:rsidR="00C857A1" w:rsidRPr="00376BD8" w:rsidRDefault="00C857A1" w:rsidP="00C857A1">
      <w:pPr>
        <w:pStyle w:val="afffb"/>
        <w:numPr>
          <w:ilvl w:val="1"/>
          <w:numId w:val="18"/>
        </w:numPr>
        <w:spacing w:line="360" w:lineRule="auto"/>
        <w:ind w:left="1274" w:hanging="707"/>
      </w:pPr>
      <w:r w:rsidRPr="00376BD8">
        <w:rPr>
          <w:rtl/>
        </w:rPr>
        <w:fldChar w:fldCharType="begin"/>
      </w:r>
      <w:r w:rsidRPr="00376BD8">
        <w:rPr>
          <w:rtl/>
        </w:rPr>
        <w:instrText xml:space="preserve"> </w:instrText>
      </w:r>
      <w:r w:rsidRPr="00376BD8">
        <w:instrText>REF</w:instrText>
      </w:r>
      <w:r w:rsidRPr="00376BD8">
        <w:rPr>
          <w:rtl/>
        </w:rPr>
        <w:instrText xml:space="preserve"> תקופת_התקשרות_תקופת_ניסיון \</w:instrText>
      </w:r>
      <w:r w:rsidRPr="00376BD8">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Pr="00376BD8">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r w:rsidRPr="00376BD8">
        <w:rPr>
          <w:rtl/>
        </w:rPr>
        <w:fldChar w:fldCharType="end"/>
      </w:r>
      <w:r w:rsidRPr="00376BD8">
        <w:rPr>
          <w:rtl/>
        </w:rPr>
        <w:t>.</w:t>
      </w:r>
    </w:p>
    <w:p w:rsidR="00C857A1" w:rsidRDefault="00C857A1" w:rsidP="00C857A1">
      <w:pPr>
        <w:pStyle w:val="afffb"/>
        <w:numPr>
          <w:ilvl w:val="1"/>
          <w:numId w:val="18"/>
        </w:numPr>
        <w:spacing w:line="360" w:lineRule="auto"/>
        <w:ind w:left="1274" w:hanging="707"/>
      </w:pPr>
      <w:r w:rsidRPr="00D62A8C">
        <w:rPr>
          <w:rtl/>
        </w:rPr>
        <w:t xml:space="preserve">המשרד יהיה רשאי להביא הסכם זה לידי גמר כולו או כל חלק ממנו תוך תקופת ההסכם </w:t>
      </w:r>
      <w:r w:rsidRPr="00376BD8">
        <w:rPr>
          <w:rtl/>
        </w:rPr>
        <w:t xml:space="preserve">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Content>
          <w:r w:rsidRPr="00376BD8">
            <w:rPr>
              <w:rFonts w:hint="cs"/>
              <w:rtl/>
            </w:rPr>
            <w:t>30</w:t>
          </w:r>
        </w:sdtContent>
      </w:sdt>
      <w:r w:rsidRPr="00376BD8">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Content>
          <w:r w:rsidRPr="00376BD8">
            <w:rPr>
              <w:rFonts w:hint="cs"/>
              <w:rtl/>
            </w:rPr>
            <w:t>שלושים</w:t>
          </w:r>
        </w:sdtContent>
      </w:sdt>
      <w:r w:rsidRPr="00376BD8">
        <w:rPr>
          <w:rFonts w:hint="cs"/>
          <w:rtl/>
        </w:rPr>
        <w:t>)</w:t>
      </w:r>
      <w:r w:rsidRPr="00376BD8">
        <w:rPr>
          <w:rtl/>
        </w:rPr>
        <w:t xml:space="preserve"> ימים מראש</w:t>
      </w:r>
      <w:r w:rsidRPr="00D62A8C">
        <w:rPr>
          <w:rtl/>
        </w:rPr>
        <w:t xml:space="preserve">. </w:t>
      </w:r>
    </w:p>
    <w:p w:rsidR="00C857A1" w:rsidRPr="00D62A8C" w:rsidRDefault="00C857A1" w:rsidP="00C857A1">
      <w:pPr>
        <w:pStyle w:val="afffb"/>
        <w:numPr>
          <w:ilvl w:val="1"/>
          <w:numId w:val="18"/>
        </w:numPr>
        <w:spacing w:line="360" w:lineRule="auto"/>
        <w:ind w:left="1274" w:hanging="707"/>
        <w:rPr>
          <w:rtl/>
        </w:rPr>
      </w:pPr>
      <w:r w:rsidRPr="00D62A8C">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rPr>
          <w:rtl/>
        </w:rPr>
      </w:pPr>
      <w:r w:rsidRPr="00D62A8C">
        <w:rPr>
          <w:rtl/>
        </w:rPr>
        <w:t>במקרה של הפרה חמורה של ההסכם מצד הספק, או במקרה של ביצוע פשע על יד</w:t>
      </w:r>
      <w:r w:rsidRPr="00D62A8C">
        <w:rPr>
          <w:rFonts w:hint="cs"/>
          <w:rtl/>
        </w:rPr>
        <w:t>ו</w:t>
      </w:r>
      <w:r w:rsidRPr="00D62A8C">
        <w:rPr>
          <w:rtl/>
        </w:rPr>
        <w:t xml:space="preserve"> או על ידי אחד ממנהלי</w:t>
      </w:r>
      <w:r w:rsidRPr="00D62A8C">
        <w:rPr>
          <w:rFonts w:hint="cs"/>
          <w:rtl/>
        </w:rPr>
        <w:t>ו</w:t>
      </w:r>
      <w:r w:rsidRPr="00D62A8C">
        <w:rPr>
          <w:rtl/>
        </w:rPr>
        <w:t xml:space="preserve"> או </w:t>
      </w:r>
      <w:r>
        <w:rPr>
          <w:rtl/>
        </w:rPr>
        <w:t>מושא</w:t>
      </w:r>
      <w:r w:rsidRPr="00D62A8C">
        <w:rPr>
          <w:rtl/>
        </w:rPr>
        <w:t>י המשרה שב</w:t>
      </w:r>
      <w:r w:rsidRPr="00D62A8C">
        <w:rPr>
          <w:rFonts w:hint="cs"/>
          <w:rtl/>
        </w:rPr>
        <w:t>ו</w:t>
      </w:r>
      <w:r w:rsidRPr="00D62A8C">
        <w:rPr>
          <w:rtl/>
        </w:rPr>
        <w:t xml:space="preserve"> – יהיה המשרד, באישור המנהל הכללי, רשאי לבטל הסכם זה ללא התראה מוקדמת.</w:t>
      </w:r>
    </w:p>
    <w:p w:rsidR="00C857A1" w:rsidRPr="00D62A8C" w:rsidRDefault="00C857A1" w:rsidP="00C857A1">
      <w:pPr>
        <w:pStyle w:val="afffb"/>
        <w:numPr>
          <w:ilvl w:val="1"/>
          <w:numId w:val="18"/>
        </w:numPr>
        <w:spacing w:line="360" w:lineRule="auto"/>
        <w:ind w:left="1274" w:hanging="707"/>
        <w:rPr>
          <w:rtl/>
        </w:rPr>
      </w:pPr>
      <w:r w:rsidRPr="00D62A8C">
        <w:rPr>
          <w:rFonts w:hint="cs"/>
          <w:rtl/>
        </w:rPr>
        <w:t>ב</w:t>
      </w:r>
      <w:r w:rsidRPr="00D62A8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C857A1" w:rsidRPr="00D62A8C" w:rsidRDefault="00C857A1" w:rsidP="00C857A1">
      <w:pPr>
        <w:pStyle w:val="afffb"/>
        <w:numPr>
          <w:ilvl w:val="1"/>
          <w:numId w:val="18"/>
        </w:numPr>
        <w:spacing w:line="360" w:lineRule="auto"/>
        <w:ind w:left="1274" w:hanging="707"/>
        <w:rPr>
          <w:rtl/>
        </w:rPr>
      </w:pPr>
      <w:r w:rsidRPr="00D62A8C">
        <w:rPr>
          <w:rtl/>
        </w:rPr>
        <w:t>מובהר כי הספק אינ</w:t>
      </w:r>
      <w:r w:rsidRPr="00D62A8C">
        <w:rPr>
          <w:rFonts w:hint="cs"/>
          <w:rtl/>
        </w:rPr>
        <w:t>ו</w:t>
      </w:r>
      <w:r w:rsidRPr="00D62A8C">
        <w:rPr>
          <w:rtl/>
        </w:rPr>
        <w:t xml:space="preserve"> זכאי להארכת ההסכם מעבר לקבוע בו אלא בהסכמת המשרד, והמשרד יהיה רשאי לפעול בעניין זה – כבכל עניין אחר – בהתאם לשיקול דעתו הבלעדי.</w:t>
      </w:r>
    </w:p>
    <w:p w:rsidR="00C857A1" w:rsidRPr="00D62A8C" w:rsidRDefault="00C857A1" w:rsidP="00C857A1">
      <w:pPr>
        <w:pStyle w:val="afffb"/>
        <w:numPr>
          <w:ilvl w:val="1"/>
          <w:numId w:val="18"/>
        </w:numPr>
        <w:spacing w:line="360" w:lineRule="auto"/>
        <w:ind w:left="1274" w:hanging="707"/>
        <w:rPr>
          <w:rtl/>
        </w:rPr>
      </w:pPr>
      <w:r w:rsidRPr="00D62A8C">
        <w:rPr>
          <w:rtl/>
        </w:rPr>
        <w:t>בכל מקרה של הפסקת ההסכם מכל סיבה שהיא, הספק מחויב להעביר למשרד את כל החומר שברשות</w:t>
      </w:r>
      <w:r w:rsidRPr="00D62A8C">
        <w:rPr>
          <w:rFonts w:hint="cs"/>
          <w:rtl/>
        </w:rPr>
        <w:t>ו</w:t>
      </w:r>
      <w:r w:rsidRPr="00D62A8C">
        <w:rPr>
          <w:rtl/>
        </w:rPr>
        <w:t xml:space="preserve"> והשייך למשרד או את כל העבודה שעשה עבור המשרד עד להפסקת ההסכם, ללא דיחוי וללא שום פגיעה. מובהר כי הספק אינ</w:t>
      </w:r>
      <w:r w:rsidRPr="00D62A8C">
        <w:rPr>
          <w:rFonts w:hint="cs"/>
          <w:rtl/>
        </w:rPr>
        <w:t>ו</w:t>
      </w:r>
      <w:r w:rsidRPr="00D62A8C">
        <w:rPr>
          <w:rtl/>
        </w:rPr>
        <w:t xml:space="preserve"> רשאי לעכב אצל</w:t>
      </w:r>
      <w:r w:rsidRPr="00D62A8C">
        <w:rPr>
          <w:rFonts w:hint="cs"/>
          <w:rtl/>
        </w:rPr>
        <w:t>ו</w:t>
      </w:r>
      <w:r w:rsidRPr="00D62A8C">
        <w:rPr>
          <w:rtl/>
        </w:rPr>
        <w:t xml:space="preserve"> חומר כלשהו מכל סיבה שהיא, לרבות לא בשל תשלום המגיע ל</w:t>
      </w:r>
      <w:r w:rsidRPr="00D62A8C">
        <w:rPr>
          <w:rFonts w:hint="cs"/>
          <w:rtl/>
        </w:rPr>
        <w:t>ו</w:t>
      </w:r>
      <w:r w:rsidRPr="00D62A8C">
        <w:rPr>
          <w:rtl/>
        </w:rPr>
        <w:t>.</w:t>
      </w:r>
    </w:p>
    <w:p w:rsidR="00C857A1" w:rsidRPr="00D62A8C" w:rsidRDefault="00C857A1" w:rsidP="00C857A1">
      <w:pPr>
        <w:pStyle w:val="afffb"/>
        <w:numPr>
          <w:ilvl w:val="1"/>
          <w:numId w:val="18"/>
        </w:numPr>
        <w:spacing w:line="360" w:lineRule="auto"/>
        <w:ind w:left="1274" w:hanging="707"/>
        <w:rPr>
          <w:rtl/>
        </w:rPr>
      </w:pPr>
      <w:r w:rsidRPr="00D62A8C">
        <w:rPr>
          <w:rtl/>
        </w:rPr>
        <w:t>למען הסר ספק מובהר כי ההוראות בדבר שמירת סודיות וזכויות יוצרים יחולו גם לאחר הפסקת הסכם זה.</w:t>
      </w:r>
    </w:p>
    <w:p w:rsidR="00C857A1" w:rsidRPr="00D62A8C" w:rsidRDefault="00C857A1" w:rsidP="00C857A1">
      <w:pPr>
        <w:pStyle w:val="afffb"/>
        <w:numPr>
          <w:ilvl w:val="1"/>
          <w:numId w:val="18"/>
        </w:numPr>
        <w:spacing w:line="360" w:lineRule="auto"/>
        <w:ind w:left="1274" w:hanging="707"/>
      </w:pPr>
      <w:r w:rsidRPr="00D62A8C">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rsidR="00C857A1" w:rsidRPr="00D62A8C" w:rsidRDefault="00C857A1" w:rsidP="00C857A1">
      <w:pPr>
        <w:pStyle w:val="afffb"/>
        <w:numPr>
          <w:ilvl w:val="1"/>
          <w:numId w:val="18"/>
        </w:numPr>
        <w:spacing w:line="360" w:lineRule="auto"/>
        <w:ind w:left="1274" w:hanging="707"/>
      </w:pPr>
      <w:r w:rsidRPr="00D62A8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62A8C">
        <w:rPr>
          <w:rFonts w:hint="cs"/>
          <w:rtl/>
        </w:rPr>
        <w:t>.</w:t>
      </w:r>
    </w:p>
    <w:p w:rsidR="00C857A1" w:rsidRPr="00D62A8C" w:rsidRDefault="00C857A1" w:rsidP="00C857A1">
      <w:pPr>
        <w:pStyle w:val="afffb"/>
        <w:spacing w:line="360" w:lineRule="auto"/>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rFonts w:hint="cs"/>
          <w:b/>
          <w:bCs/>
          <w:u w:val="single"/>
          <w:rtl/>
        </w:rPr>
        <w:t>השירותים שיינתנו על ידי הספק</w:t>
      </w:r>
    </w:p>
    <w:p w:rsidR="00C857A1" w:rsidRPr="00D62A8C" w:rsidRDefault="00C857A1" w:rsidP="00C857A1">
      <w:pPr>
        <w:pStyle w:val="afffb"/>
        <w:numPr>
          <w:ilvl w:val="1"/>
          <w:numId w:val="18"/>
        </w:numPr>
        <w:spacing w:line="360" w:lineRule="auto"/>
        <w:ind w:left="1274" w:hanging="707"/>
      </w:pPr>
      <w:r w:rsidRPr="00D62A8C">
        <w:rPr>
          <w:rFonts w:hint="cs"/>
          <w:rtl/>
        </w:rPr>
        <w:t>הספק מתחייב לספק את השירותים המפורטים בהסכם, במכרז ובהצעה, בהתאם לדרישות המשרד.</w:t>
      </w:r>
    </w:p>
    <w:p w:rsidR="00C857A1"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מתחייב לספק את השירותים ברמה הגבוהה ביותר</w:t>
      </w:r>
      <w:r w:rsidRPr="00D62A8C">
        <w:rPr>
          <w:rFonts w:hint="cs"/>
          <w:rtl/>
        </w:rPr>
        <w:t>.</w:t>
      </w:r>
    </w:p>
    <w:p w:rsidR="00C857A1" w:rsidRDefault="00C857A1" w:rsidP="00C857A1">
      <w:pPr>
        <w:pStyle w:val="afffb"/>
        <w:numPr>
          <w:ilvl w:val="1"/>
          <w:numId w:val="18"/>
        </w:numPr>
        <w:spacing w:line="360" w:lineRule="auto"/>
        <w:ind w:left="1274" w:hanging="707"/>
      </w:pPr>
      <w:r>
        <w:rPr>
          <w:rFonts w:hint="cs"/>
          <w:rtl/>
        </w:rPr>
        <w:lastRenderedPageBreak/>
        <w:t>הספק</w:t>
      </w:r>
      <w:r w:rsidRPr="002E74A1">
        <w:rPr>
          <w:rtl/>
        </w:rPr>
        <w:t xml:space="preserve"> </w:t>
      </w:r>
      <w:r w:rsidRPr="002E74A1">
        <w:rPr>
          <w:rFonts w:hint="cs"/>
          <w:rtl/>
        </w:rPr>
        <w:t>מתחייב</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לפי</w:t>
      </w:r>
      <w:r w:rsidRPr="002E74A1">
        <w:rPr>
          <w:rtl/>
        </w:rPr>
        <w:t xml:space="preserve"> </w:t>
      </w:r>
      <w:r w:rsidRPr="002E74A1">
        <w:rPr>
          <w:rFonts w:hint="cs"/>
          <w:rtl/>
        </w:rPr>
        <w:t>התנאים</w:t>
      </w:r>
      <w:r w:rsidRPr="002E74A1">
        <w:rPr>
          <w:rtl/>
        </w:rPr>
        <w:t xml:space="preserve"> </w:t>
      </w:r>
      <w:r w:rsidRPr="002E74A1">
        <w:rPr>
          <w:rFonts w:hint="cs"/>
          <w:rtl/>
        </w:rPr>
        <w:t>המצוינים</w:t>
      </w:r>
      <w:r w:rsidRPr="002E74A1">
        <w:rPr>
          <w:rtl/>
        </w:rPr>
        <w:t xml:space="preserve"> </w:t>
      </w:r>
      <w:r w:rsidRPr="002E74A1">
        <w:rPr>
          <w:rFonts w:hint="cs"/>
          <w:rtl/>
        </w:rPr>
        <w:t>במפרט</w:t>
      </w:r>
      <w:r w:rsidRPr="002E74A1">
        <w:rPr>
          <w:rtl/>
        </w:rPr>
        <w:t xml:space="preserve">, </w:t>
      </w:r>
      <w:r w:rsidRPr="002E74A1">
        <w:rPr>
          <w:rFonts w:hint="cs"/>
          <w:rtl/>
        </w:rPr>
        <w:t>בשעות</w:t>
      </w:r>
      <w:r w:rsidRPr="002E74A1">
        <w:rPr>
          <w:rtl/>
        </w:rPr>
        <w:t xml:space="preserve"> </w:t>
      </w:r>
      <w:r w:rsidRPr="002E74A1">
        <w:rPr>
          <w:rFonts w:hint="cs"/>
          <w:rtl/>
        </w:rPr>
        <w:t>הנדרשות</w:t>
      </w:r>
      <w:r w:rsidRPr="002E74A1">
        <w:rPr>
          <w:rtl/>
        </w:rPr>
        <w:t xml:space="preserve">, </w:t>
      </w:r>
      <w:r w:rsidRPr="002E74A1">
        <w:rPr>
          <w:rFonts w:hint="cs"/>
          <w:rtl/>
        </w:rPr>
        <w:t>בשעת</w:t>
      </w:r>
      <w:r w:rsidRPr="002E74A1">
        <w:rPr>
          <w:rtl/>
        </w:rPr>
        <w:t xml:space="preserve"> </w:t>
      </w:r>
      <w:r w:rsidRPr="002E74A1">
        <w:rPr>
          <w:rFonts w:hint="cs"/>
          <w:rtl/>
        </w:rPr>
        <w:t>חירום</w:t>
      </w:r>
      <w:r w:rsidRPr="002E74A1">
        <w:rPr>
          <w:rtl/>
        </w:rPr>
        <w:t xml:space="preserve">, </w:t>
      </w:r>
      <w:r w:rsidRPr="002E74A1">
        <w:rPr>
          <w:rFonts w:hint="cs"/>
          <w:rtl/>
        </w:rPr>
        <w:t>שביתה</w:t>
      </w:r>
      <w:r w:rsidRPr="002E74A1">
        <w:rPr>
          <w:rtl/>
        </w:rPr>
        <w:t xml:space="preserve"> </w:t>
      </w:r>
      <w:r w:rsidRPr="002E74A1">
        <w:rPr>
          <w:rFonts w:hint="cs"/>
          <w:rtl/>
        </w:rPr>
        <w:t>והשבתה</w:t>
      </w:r>
      <w:r w:rsidRPr="002E74A1">
        <w:rPr>
          <w:rtl/>
        </w:rPr>
        <w:t xml:space="preserve">, </w:t>
      </w:r>
      <w:r w:rsidRPr="002E74A1">
        <w:rPr>
          <w:rFonts w:hint="cs"/>
          <w:rtl/>
        </w:rPr>
        <w:t>וזאת</w:t>
      </w:r>
      <w:r w:rsidRPr="002E74A1">
        <w:rPr>
          <w:rtl/>
        </w:rPr>
        <w:t xml:space="preserve"> </w:t>
      </w:r>
      <w:r w:rsidRPr="002E74A1">
        <w:rPr>
          <w:rFonts w:hint="cs"/>
          <w:rtl/>
        </w:rPr>
        <w:t>במשך</w:t>
      </w:r>
      <w:r w:rsidRPr="002E74A1">
        <w:rPr>
          <w:rtl/>
        </w:rPr>
        <w:t xml:space="preserve"> </w:t>
      </w:r>
      <w:r w:rsidRPr="002E74A1">
        <w:rPr>
          <w:rFonts w:hint="cs"/>
          <w:rtl/>
        </w:rPr>
        <w:t>כל</w:t>
      </w:r>
      <w:r w:rsidRPr="002E74A1">
        <w:rPr>
          <w:rtl/>
        </w:rPr>
        <w:t xml:space="preserve"> </w:t>
      </w:r>
      <w:r w:rsidRPr="002E74A1">
        <w:rPr>
          <w:rFonts w:hint="cs"/>
          <w:rtl/>
        </w:rPr>
        <w:t>תקופת</w:t>
      </w:r>
      <w:r w:rsidRPr="002E74A1">
        <w:rPr>
          <w:rtl/>
        </w:rPr>
        <w:t xml:space="preserve"> </w:t>
      </w:r>
      <w:r w:rsidRPr="002E74A1">
        <w:rPr>
          <w:rFonts w:hint="cs"/>
          <w:rtl/>
        </w:rPr>
        <w:t>ההסכם</w:t>
      </w:r>
      <w:r w:rsidRPr="002E74A1">
        <w:rPr>
          <w:rtl/>
        </w:rPr>
        <w:t xml:space="preserve">, </w:t>
      </w:r>
      <w:r w:rsidRPr="002E74A1">
        <w:rPr>
          <w:rFonts w:hint="cs"/>
          <w:rtl/>
        </w:rPr>
        <w:t>ומבלי</w:t>
      </w:r>
      <w:r w:rsidRPr="002E74A1">
        <w:rPr>
          <w:rtl/>
        </w:rPr>
        <w:t xml:space="preserve"> </w:t>
      </w:r>
      <w:r w:rsidRPr="002E74A1">
        <w:rPr>
          <w:rFonts w:hint="cs"/>
          <w:rtl/>
        </w:rPr>
        <w:t>לגרוע</w:t>
      </w:r>
      <w:r w:rsidRPr="002E74A1">
        <w:rPr>
          <w:rtl/>
        </w:rPr>
        <w:t xml:space="preserve"> </w:t>
      </w:r>
      <w:r w:rsidRPr="002E74A1">
        <w:rPr>
          <w:rFonts w:hint="cs"/>
          <w:rtl/>
        </w:rPr>
        <w:t>מאיכות</w:t>
      </w:r>
      <w:r w:rsidRPr="002E74A1">
        <w:rPr>
          <w:rtl/>
        </w:rPr>
        <w:t xml:space="preserve"> </w:t>
      </w:r>
      <w:r w:rsidRPr="002E74A1">
        <w:rPr>
          <w:rFonts w:hint="cs"/>
          <w:rtl/>
        </w:rPr>
        <w:t>השירות</w:t>
      </w:r>
      <w:r w:rsidRPr="002E74A1">
        <w:rPr>
          <w:rtl/>
        </w:rPr>
        <w:t xml:space="preserve"> </w:t>
      </w:r>
      <w:r w:rsidRPr="002E74A1">
        <w:rPr>
          <w:rFonts w:hint="cs"/>
          <w:rtl/>
        </w:rPr>
        <w:t>או</w:t>
      </w:r>
      <w:r w:rsidRPr="002E74A1">
        <w:rPr>
          <w:rtl/>
        </w:rPr>
        <w:t xml:space="preserve"> </w:t>
      </w:r>
      <w:r w:rsidRPr="002E74A1">
        <w:rPr>
          <w:rFonts w:hint="cs"/>
          <w:rtl/>
        </w:rPr>
        <w:t>מכל</w:t>
      </w:r>
      <w:r w:rsidRPr="002E74A1">
        <w:rPr>
          <w:rtl/>
        </w:rPr>
        <w:t xml:space="preserve"> </w:t>
      </w:r>
      <w:r w:rsidRPr="002E74A1">
        <w:rPr>
          <w:rFonts w:hint="cs"/>
          <w:rtl/>
        </w:rPr>
        <w:t>סייג</w:t>
      </w:r>
      <w:r w:rsidRPr="002E74A1">
        <w:rPr>
          <w:rtl/>
        </w:rPr>
        <w:t xml:space="preserve"> </w:t>
      </w:r>
      <w:r w:rsidRPr="002E74A1">
        <w:rPr>
          <w:rFonts w:hint="cs"/>
          <w:rtl/>
        </w:rPr>
        <w:t>אחר</w:t>
      </w:r>
      <w:r w:rsidRPr="002E74A1">
        <w:rPr>
          <w:rtl/>
        </w:rPr>
        <w:t xml:space="preserve"> </w:t>
      </w:r>
      <w:r w:rsidRPr="002E74A1">
        <w:rPr>
          <w:rFonts w:hint="cs"/>
          <w:rtl/>
        </w:rPr>
        <w:t>המופיע</w:t>
      </w:r>
      <w:r w:rsidRPr="002E74A1">
        <w:rPr>
          <w:rtl/>
        </w:rPr>
        <w:t xml:space="preserve"> </w:t>
      </w:r>
      <w:r w:rsidRPr="002E74A1">
        <w:rPr>
          <w:rFonts w:hint="cs"/>
          <w:rtl/>
        </w:rPr>
        <w:t>במסמכי</w:t>
      </w:r>
      <w:r w:rsidRPr="002E74A1">
        <w:rPr>
          <w:rtl/>
        </w:rPr>
        <w:t xml:space="preserve"> </w:t>
      </w:r>
      <w:r w:rsidRPr="002E74A1">
        <w:rPr>
          <w:rFonts w:hint="cs"/>
          <w:rtl/>
        </w:rPr>
        <w:t>המכרז</w:t>
      </w:r>
      <w:r w:rsidRPr="002E74A1">
        <w:rPr>
          <w:rtl/>
        </w:rPr>
        <w:t xml:space="preserve"> </w:t>
      </w:r>
      <w:r w:rsidRPr="002E74A1">
        <w:rPr>
          <w:rFonts w:hint="cs"/>
          <w:rtl/>
        </w:rPr>
        <w:t>ככלל</w:t>
      </w:r>
      <w:r>
        <w:rPr>
          <w:rFonts w:hint="cs"/>
          <w:rtl/>
        </w:rPr>
        <w:t xml:space="preserve"> וב</w:t>
      </w:r>
      <w:r>
        <w:rPr>
          <w:highlight w:val="yellow"/>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highlight w:val="yellow"/>
          <w:rtl/>
        </w:rPr>
      </w:r>
      <w:r>
        <w:rPr>
          <w:highlight w:val="yellow"/>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1 </w:t>
      </w:r>
      <w:r>
        <w:rPr>
          <w:highlight w:val="yellow"/>
          <w:rtl/>
        </w:rPr>
        <w:fldChar w:fldCharType="end"/>
      </w:r>
      <w:r>
        <w:rPr>
          <w:rFonts w:hint="cs"/>
          <w:rtl/>
        </w:rPr>
        <w:t xml:space="preserve"> בפרט, </w:t>
      </w:r>
      <w:r w:rsidRPr="002E74A1">
        <w:rPr>
          <w:rFonts w:hint="cs"/>
          <w:rtl/>
        </w:rPr>
        <w:t>במידת</w:t>
      </w:r>
      <w:r w:rsidRPr="002E74A1">
        <w:rPr>
          <w:rtl/>
        </w:rPr>
        <w:t xml:space="preserve"> </w:t>
      </w:r>
      <w:r w:rsidRPr="002E74A1">
        <w:rPr>
          <w:rFonts w:hint="cs"/>
          <w:rtl/>
        </w:rPr>
        <w:t>הצורך</w:t>
      </w:r>
      <w:r w:rsidRPr="002E74A1">
        <w:rPr>
          <w:rtl/>
        </w:rPr>
        <w:t xml:space="preserve"> </w:t>
      </w:r>
      <w:r w:rsidRPr="002E74A1">
        <w:rPr>
          <w:rFonts w:hint="cs"/>
          <w:rtl/>
        </w:rPr>
        <w:t>מתחייב</w:t>
      </w:r>
      <w:r w:rsidRPr="002E74A1">
        <w:rPr>
          <w:rtl/>
        </w:rPr>
        <w:t xml:space="preserve"> </w:t>
      </w:r>
      <w:r>
        <w:rPr>
          <w:rFonts w:hint="cs"/>
          <w:rtl/>
        </w:rPr>
        <w:t>הספק</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גם</w:t>
      </w:r>
      <w:r w:rsidRPr="002E74A1">
        <w:rPr>
          <w:rtl/>
        </w:rPr>
        <w:t xml:space="preserve"> </w:t>
      </w:r>
      <w:r w:rsidRPr="002E74A1">
        <w:rPr>
          <w:rFonts w:hint="cs"/>
          <w:rtl/>
        </w:rPr>
        <w:t>בזמנים</w:t>
      </w:r>
      <w:r w:rsidRPr="002E74A1">
        <w:rPr>
          <w:rtl/>
        </w:rPr>
        <w:t xml:space="preserve"> </w:t>
      </w:r>
      <w:r w:rsidRPr="002E74A1">
        <w:rPr>
          <w:rFonts w:hint="cs"/>
          <w:rtl/>
        </w:rPr>
        <w:t>ובמועדים</w:t>
      </w:r>
      <w:r w:rsidRPr="002E74A1">
        <w:rPr>
          <w:rtl/>
        </w:rPr>
        <w:t xml:space="preserve"> </w:t>
      </w:r>
      <w:r w:rsidRPr="002E74A1">
        <w:rPr>
          <w:rFonts w:hint="cs"/>
          <w:rtl/>
        </w:rPr>
        <w:t>נוספים</w:t>
      </w:r>
      <w:r w:rsidRPr="002E74A1">
        <w:rPr>
          <w:rtl/>
        </w:rPr>
        <w:t xml:space="preserve">, </w:t>
      </w:r>
      <w:r w:rsidRPr="002E74A1">
        <w:rPr>
          <w:rFonts w:hint="cs"/>
          <w:rtl/>
        </w:rPr>
        <w:t>וזאת</w:t>
      </w:r>
      <w:r w:rsidRPr="002E74A1">
        <w:rPr>
          <w:rtl/>
        </w:rPr>
        <w:t xml:space="preserve"> </w:t>
      </w:r>
      <w:r w:rsidRPr="002E74A1">
        <w:rPr>
          <w:rFonts w:hint="cs"/>
          <w:rtl/>
        </w:rPr>
        <w:t>על</w:t>
      </w:r>
      <w:r w:rsidRPr="002E74A1">
        <w:rPr>
          <w:rtl/>
        </w:rPr>
        <w:t xml:space="preserve"> </w:t>
      </w:r>
      <w:r w:rsidRPr="002E74A1">
        <w:rPr>
          <w:rFonts w:hint="cs"/>
          <w:rtl/>
        </w:rPr>
        <w:t>פי</w:t>
      </w:r>
      <w:r w:rsidRPr="002E74A1">
        <w:rPr>
          <w:rtl/>
        </w:rPr>
        <w:t xml:space="preserve"> </w:t>
      </w:r>
      <w:r w:rsidRPr="002E74A1">
        <w:rPr>
          <w:rFonts w:hint="cs"/>
          <w:rtl/>
        </w:rPr>
        <w:t>דרישת</w:t>
      </w:r>
      <w:r w:rsidRPr="002E74A1">
        <w:rPr>
          <w:rtl/>
        </w:rPr>
        <w:t xml:space="preserve"> </w:t>
      </w:r>
      <w:r w:rsidRPr="002E74A1">
        <w:rPr>
          <w:rFonts w:hint="cs"/>
          <w:rtl/>
        </w:rPr>
        <w:t>ה</w:t>
      </w:r>
      <w:r>
        <w:rPr>
          <w:rFonts w:hint="cs"/>
          <w:rtl/>
        </w:rPr>
        <w:t>המשרד</w:t>
      </w:r>
      <w:r w:rsidRPr="002E74A1">
        <w:rPr>
          <w:rtl/>
        </w:rPr>
        <w:t>.</w:t>
      </w:r>
    </w:p>
    <w:p w:rsidR="00C857A1" w:rsidRDefault="00C857A1" w:rsidP="00C857A1">
      <w:pPr>
        <w:pStyle w:val="afffb"/>
        <w:numPr>
          <w:ilvl w:val="1"/>
          <w:numId w:val="18"/>
        </w:numPr>
        <w:spacing w:line="360" w:lineRule="auto"/>
        <w:ind w:left="1274" w:hanging="707"/>
      </w:pPr>
      <w:r w:rsidRPr="00D64FFA">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C857A1" w:rsidRPr="00D62A8C" w:rsidRDefault="00C857A1" w:rsidP="00C857A1">
      <w:pPr>
        <w:pStyle w:val="afd"/>
        <w:rPr>
          <w:color w:val="FF0000"/>
          <w:highlight w:val="yellow"/>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פיקוח המשרד</w:t>
      </w:r>
      <w:r>
        <w:rPr>
          <w:rFonts w:hint="cs"/>
          <w:b/>
          <w:bCs/>
          <w:u w:val="single"/>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יתחייב לאפשר לבא כוח המשרד</w:t>
      </w:r>
      <w:r w:rsidRPr="00D62A8C">
        <w:rPr>
          <w:rFonts w:hint="cs"/>
          <w:rtl/>
        </w:rPr>
        <w:t xml:space="preserve"> </w:t>
      </w:r>
      <w:r w:rsidRPr="00D62A8C">
        <w:rPr>
          <w:rtl/>
        </w:rPr>
        <w:t>או מי שבא מטעמ</w:t>
      </w:r>
      <w:r w:rsidRPr="00D62A8C">
        <w:rPr>
          <w:rFonts w:hint="cs"/>
          <w:rtl/>
        </w:rPr>
        <w:t>ו</w:t>
      </w:r>
      <w:r w:rsidRPr="00D62A8C">
        <w:rPr>
          <w:rtl/>
        </w:rPr>
        <w:t xml:space="preserve"> בכל עת לבקר</w:t>
      </w:r>
      <w:r w:rsidRPr="00D62A8C">
        <w:rPr>
          <w:rFonts w:hint="cs"/>
          <w:rtl/>
        </w:rPr>
        <w:t xml:space="preserve"> </w:t>
      </w:r>
      <w:r w:rsidRPr="00D62A8C">
        <w:rPr>
          <w:rtl/>
        </w:rPr>
        <w:t>פעולותיו, לפקח על ביצוע מכרז זה ועל הוראות ההסכ</w:t>
      </w:r>
      <w:r w:rsidRPr="00D62A8C">
        <w:rPr>
          <w:rFonts w:hint="cs"/>
          <w:rtl/>
        </w:rPr>
        <w:t>מי</w:t>
      </w:r>
      <w:r w:rsidRPr="00D62A8C">
        <w:rPr>
          <w:rtl/>
        </w:rPr>
        <w:t>ם שייחת</w:t>
      </w:r>
      <w:r w:rsidRPr="00D62A8C">
        <w:rPr>
          <w:rFonts w:hint="cs"/>
          <w:rtl/>
        </w:rPr>
        <w:t xml:space="preserve">מו </w:t>
      </w:r>
      <w:r w:rsidRPr="00D62A8C">
        <w:rPr>
          <w:rtl/>
        </w:rPr>
        <w:t>בעקבותיו</w:t>
      </w:r>
      <w:r w:rsidRPr="00D62A8C">
        <w:rPr>
          <w:rFonts w:hint="cs"/>
          <w:rtl/>
        </w:rPr>
        <w:t xml:space="preserve"> בכל הקשור למתן השירותים שהספק התחייב לתת.</w:t>
      </w:r>
      <w:r w:rsidRPr="00D62A8C">
        <w:rPr>
          <w:rtl/>
        </w:rPr>
        <w:t xml:space="preserve"> </w:t>
      </w:r>
      <w:r w:rsidRPr="00D62A8C">
        <w:rPr>
          <w:rFonts w:hint="cs"/>
          <w:rtl/>
        </w:rPr>
        <w:t>הספק</w:t>
      </w:r>
      <w:r w:rsidRPr="00D62A8C">
        <w:rPr>
          <w:rtl/>
        </w:rPr>
        <w:t xml:space="preserve"> </w:t>
      </w:r>
      <w:r w:rsidRPr="00D62A8C">
        <w:rPr>
          <w:rFonts w:hint="cs"/>
          <w:rtl/>
        </w:rPr>
        <w:t>מ</w:t>
      </w:r>
      <w:r w:rsidRPr="00D62A8C">
        <w:rPr>
          <w:rtl/>
        </w:rPr>
        <w:t xml:space="preserve">תחייב להישמע להוראות ב"כ המשרד </w:t>
      </w:r>
      <w:r w:rsidRPr="00D62A8C">
        <w:rPr>
          <w:rFonts w:hint="cs"/>
          <w:rtl/>
        </w:rPr>
        <w:t>ב</w:t>
      </w:r>
      <w:r w:rsidRPr="00D62A8C">
        <w:rPr>
          <w:rtl/>
        </w:rPr>
        <w:t xml:space="preserve">כל העניינים הקשורים </w:t>
      </w:r>
      <w:r w:rsidRPr="00D62A8C">
        <w:rPr>
          <w:rFonts w:hint="cs"/>
          <w:rtl/>
        </w:rPr>
        <w:t>במתן</w:t>
      </w:r>
      <w:r w:rsidRPr="00D62A8C">
        <w:rPr>
          <w:rtl/>
        </w:rPr>
        <w:t xml:space="preserve"> השירות כמפורט במפרט המכרז ובהסכ</w:t>
      </w:r>
      <w:r w:rsidRPr="00D62A8C">
        <w:rPr>
          <w:rFonts w:hint="cs"/>
          <w:rtl/>
        </w:rPr>
        <w:t>מי</w:t>
      </w:r>
      <w:r w:rsidRPr="00D62A8C">
        <w:rPr>
          <w:rtl/>
        </w:rPr>
        <w:t>ם שייחת</w:t>
      </w:r>
      <w:r w:rsidRPr="00D62A8C">
        <w:rPr>
          <w:rFonts w:hint="cs"/>
          <w:rtl/>
        </w:rPr>
        <w:t>מו</w:t>
      </w:r>
      <w:r w:rsidRPr="00D62A8C">
        <w:rPr>
          <w:rtl/>
        </w:rPr>
        <w:t xml:space="preserve"> בעקבותיו</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62A8C">
        <w:rPr>
          <w:rtl/>
        </w:rPr>
        <w:t>להורות לספק או לכל אחד מהמועסקים על ידו, אלא אמצעי ביצוע הוראות מכרז זה במלואו</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C857A1" w:rsidRPr="00D62A8C" w:rsidRDefault="00C857A1" w:rsidP="00C857A1">
      <w:pPr>
        <w:pStyle w:val="afffb"/>
        <w:numPr>
          <w:ilvl w:val="1"/>
          <w:numId w:val="18"/>
        </w:numPr>
        <w:spacing w:line="360" w:lineRule="auto"/>
        <w:ind w:left="1274" w:hanging="707"/>
      </w:pPr>
      <w:r w:rsidRPr="00D62A8C">
        <w:rPr>
          <w:rFonts w:hint="cs"/>
          <w:rtl/>
        </w:rPr>
        <w:t xml:space="preserve">נציגי המשרד יעבירו את הערותיהם לספק והוא יהיה מחויב לתקן את הליקויים. </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העסקת עובדים וקבלני משנה</w:t>
      </w:r>
    </w:p>
    <w:p w:rsidR="00C857A1" w:rsidRPr="00D62A8C" w:rsidRDefault="00C857A1" w:rsidP="00C857A1">
      <w:pPr>
        <w:pStyle w:val="afffb"/>
        <w:numPr>
          <w:ilvl w:val="1"/>
          <w:numId w:val="18"/>
        </w:numPr>
        <w:spacing w:line="360" w:lineRule="auto"/>
        <w:ind w:left="1274" w:hanging="707"/>
      </w:pPr>
      <w:r w:rsidRPr="00D62A8C">
        <w:rPr>
          <w:rFonts w:hint="cs"/>
          <w:rtl/>
        </w:rPr>
        <w:t>לשם אספקת השירותים, הספק מתחייב להעסיק כח-אדם לפחות בהיקף ובעל כישורים, ניסיון והשכלה, כנדרש במכרז, בהצעה ובהסכם.</w:t>
      </w:r>
    </w:p>
    <w:p w:rsidR="00C857A1" w:rsidRPr="00D62A8C" w:rsidRDefault="00C857A1" w:rsidP="00C857A1">
      <w:pPr>
        <w:pStyle w:val="afffb"/>
        <w:numPr>
          <w:ilvl w:val="1"/>
          <w:numId w:val="18"/>
        </w:numPr>
        <w:spacing w:line="360" w:lineRule="auto"/>
        <w:ind w:left="1274" w:hanging="707"/>
        <w:rPr>
          <w:rtl/>
        </w:rPr>
      </w:pPr>
      <w:r w:rsidRPr="00D62A8C">
        <w:rPr>
          <w:rFonts w:hint="cs"/>
          <w:rtl/>
        </w:rPr>
        <w:t>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כח-האדם בהתאם לדרישות המשרד והוראות הסכם זה.</w:t>
      </w:r>
    </w:p>
    <w:p w:rsidR="00C857A1" w:rsidRPr="00D62A8C" w:rsidRDefault="00C857A1" w:rsidP="00C857A1">
      <w:pPr>
        <w:pStyle w:val="afffb"/>
        <w:numPr>
          <w:ilvl w:val="1"/>
          <w:numId w:val="18"/>
        </w:numPr>
        <w:spacing w:line="360" w:lineRule="auto"/>
        <w:ind w:left="1274" w:hanging="707"/>
        <w:rPr>
          <w:rtl/>
        </w:rPr>
      </w:pPr>
      <w:r w:rsidRPr="00376BD8">
        <w:rPr>
          <w:rtl/>
        </w:rPr>
        <w:fldChar w:fldCharType="begin"/>
      </w:r>
      <w:r w:rsidRPr="00376BD8">
        <w:rPr>
          <w:rtl/>
        </w:rPr>
        <w:instrText xml:space="preserve"> </w:instrText>
      </w:r>
      <w:r w:rsidRPr="00376BD8">
        <w:rPr>
          <w:rFonts w:hint="cs"/>
        </w:rPr>
        <w:instrText>REF</w:instrText>
      </w:r>
      <w:r w:rsidRPr="00376BD8">
        <w:rPr>
          <w:rFonts w:hint="cs"/>
          <w:rtl/>
        </w:rPr>
        <w:instrText xml:space="preserve"> </w:instrText>
      </w:r>
      <w:r w:rsidRPr="00376BD8">
        <w:rPr>
          <w:rtl/>
        </w:rPr>
        <w:instrText>קבלני_משנה</w:instrText>
      </w:r>
      <w:r w:rsidRPr="00376BD8">
        <w:rPr>
          <w:rFonts w:hint="cs"/>
          <w:rtl/>
        </w:rPr>
        <w:instrText xml:space="preserve"> \</w:instrText>
      </w:r>
      <w:r w:rsidRPr="00376BD8">
        <w:rPr>
          <w:rFonts w:hint="cs"/>
        </w:rPr>
        <w:instrText>h</w:instrText>
      </w:r>
      <w:r w:rsidRPr="00376BD8">
        <w:rPr>
          <w:rtl/>
        </w:rPr>
        <w:instrText xml:space="preserve">  \* </w:instrText>
      </w:r>
      <w:r w:rsidRPr="00376BD8">
        <w:instrText>MERGEFORMAT</w:instrText>
      </w:r>
      <w:r w:rsidRPr="00376BD8">
        <w:rPr>
          <w:rtl/>
        </w:rPr>
        <w:instrText xml:space="preserve"> </w:instrText>
      </w:r>
      <w:r w:rsidRPr="00376BD8">
        <w:rPr>
          <w:rtl/>
        </w:rPr>
      </w:r>
      <w:r w:rsidRPr="00376BD8">
        <w:rPr>
          <w:rtl/>
        </w:rPr>
        <w:fldChar w:fldCharType="separate"/>
      </w:r>
      <w:r w:rsidRPr="00376BD8">
        <w:rPr>
          <w:rFonts w:hint="cs"/>
          <w:rtl/>
        </w:rPr>
        <w:t>הספק</w:t>
      </w:r>
      <w:r w:rsidRPr="00376BD8">
        <w:rPr>
          <w:rtl/>
        </w:rPr>
        <w:t xml:space="preserve"> </w:t>
      </w:r>
      <w:r w:rsidRPr="00376BD8">
        <w:rPr>
          <w:rFonts w:hint="eastAsia"/>
          <w:rtl/>
        </w:rPr>
        <w:t>אינו</w:t>
      </w:r>
      <w:r w:rsidRPr="00376BD8">
        <w:rPr>
          <w:rtl/>
        </w:rPr>
        <w:t xml:space="preserve"> </w:t>
      </w:r>
      <w:r w:rsidRPr="00376BD8">
        <w:rPr>
          <w:rFonts w:hint="eastAsia"/>
          <w:rtl/>
        </w:rPr>
        <w:t>רשאי</w:t>
      </w:r>
      <w:r w:rsidRPr="00376BD8">
        <w:rPr>
          <w:rtl/>
        </w:rPr>
        <w:t xml:space="preserve"> </w:t>
      </w:r>
      <w:r w:rsidRPr="00376BD8">
        <w:rPr>
          <w:rFonts w:hint="eastAsia"/>
          <w:rtl/>
        </w:rPr>
        <w:t>להפעיל</w:t>
      </w:r>
      <w:r w:rsidRPr="00376BD8">
        <w:rPr>
          <w:rtl/>
        </w:rPr>
        <w:t xml:space="preserve"> </w:t>
      </w:r>
      <w:r w:rsidRPr="00376BD8">
        <w:rPr>
          <w:rFonts w:hint="eastAsia"/>
          <w:rtl/>
        </w:rPr>
        <w:t>קבלני</w:t>
      </w:r>
      <w:r w:rsidRPr="00376BD8">
        <w:rPr>
          <w:rtl/>
        </w:rPr>
        <w:t xml:space="preserve"> </w:t>
      </w:r>
      <w:r w:rsidRPr="00376BD8">
        <w:rPr>
          <w:rFonts w:hint="eastAsia"/>
          <w:rtl/>
        </w:rPr>
        <w:t>משנה</w:t>
      </w:r>
      <w:r w:rsidRPr="00376BD8">
        <w:rPr>
          <w:rtl/>
        </w:rPr>
        <w:t xml:space="preserve"> </w:t>
      </w:r>
      <w:r w:rsidRPr="00376BD8">
        <w:rPr>
          <w:rFonts w:hint="eastAsia"/>
          <w:rtl/>
        </w:rPr>
        <w:t>בביצוע</w:t>
      </w:r>
      <w:r w:rsidRPr="00376BD8">
        <w:rPr>
          <w:rtl/>
        </w:rPr>
        <w:t xml:space="preserve"> ה</w:t>
      </w:r>
      <w:r w:rsidRPr="00376BD8">
        <w:rPr>
          <w:rFonts w:hint="eastAsia"/>
          <w:rtl/>
        </w:rPr>
        <w:t>שירותים</w:t>
      </w:r>
      <w:r w:rsidRPr="00376BD8">
        <w:rPr>
          <w:rtl/>
        </w:rPr>
        <w:t xml:space="preserve"> לפי מכרז זה</w:t>
      </w:r>
      <w:r w:rsidRPr="00376BD8">
        <w:rPr>
          <w:rFonts w:hint="cs"/>
          <w:rtl/>
        </w:rPr>
        <w:t xml:space="preserve">, </w:t>
      </w:r>
      <w:r w:rsidRPr="00376BD8">
        <w:rPr>
          <w:rtl/>
        </w:rPr>
        <w:t>אלא בכפוף לקבלת אישור מראש ובכתב מהמשרד</w:t>
      </w:r>
      <w:r w:rsidRPr="00376BD8">
        <w:rPr>
          <w:rtl/>
        </w:rPr>
        <w:fldChar w:fldCharType="end"/>
      </w:r>
      <w:r w:rsidRPr="00376BD8">
        <w:rPr>
          <w:rFonts w:hint="cs"/>
          <w:rtl/>
        </w:rPr>
        <w:t>. ה</w:t>
      </w:r>
      <w:r w:rsidRPr="00D62A8C">
        <w:rPr>
          <w:rFonts w:hint="cs"/>
          <w:rtl/>
        </w:rPr>
        <w:t>ספק לא יהיה רשאי להעסיק עובד זר כהגדרתו בחוק שירות התעסוקה, התשי"ט-1959 לצורך ביצוע הסכם זה, בין כעובד ובין כקבלן משנה.</w:t>
      </w:r>
    </w:p>
    <w:p w:rsidR="00C857A1" w:rsidRPr="00D62A8C" w:rsidRDefault="00C857A1" w:rsidP="00C857A1">
      <w:pPr>
        <w:pStyle w:val="afffb"/>
        <w:numPr>
          <w:ilvl w:val="1"/>
          <w:numId w:val="18"/>
        </w:numPr>
        <w:spacing w:line="360" w:lineRule="auto"/>
        <w:ind w:left="1274" w:hanging="707"/>
        <w:rPr>
          <w:rtl/>
        </w:rPr>
      </w:pPr>
      <w:r w:rsidRPr="00D62A8C">
        <w:rPr>
          <w:rFonts w:hint="cs"/>
          <w:rtl/>
        </w:rPr>
        <w:lastRenderedPageBreak/>
        <w:t>בכל מקרה, הספק לבדו יהיה אחראי לכל תשלום מכל סוג ומין לו יהיה זכאי העובד או קבלן-המשנה, אשר יספק במקומו את השירותים למדינה.</w:t>
      </w:r>
    </w:p>
    <w:p w:rsidR="00C857A1" w:rsidRPr="00D62A8C" w:rsidRDefault="00C857A1" w:rsidP="00C857A1">
      <w:pPr>
        <w:pStyle w:val="afffb"/>
        <w:numPr>
          <w:ilvl w:val="1"/>
          <w:numId w:val="18"/>
        </w:numPr>
        <w:spacing w:line="360" w:lineRule="auto"/>
        <w:ind w:left="1274" w:hanging="707"/>
      </w:pPr>
      <w:r w:rsidRPr="00D62A8C">
        <w:rPr>
          <w:rtl/>
        </w:rPr>
        <w:t xml:space="preserve">העסיק </w:t>
      </w:r>
      <w:r w:rsidRPr="00D62A8C">
        <w:rPr>
          <w:rFonts w:hint="cs"/>
          <w:rtl/>
        </w:rPr>
        <w:t>הספק</w:t>
      </w:r>
      <w:r w:rsidRPr="00D62A8C">
        <w:rPr>
          <w:rtl/>
        </w:rPr>
        <w:t xml:space="preserve"> עובדים, הוא יהיה אחראי לקיום מלא ושלם של כל חוקי העבודה</w:t>
      </w:r>
      <w:r w:rsidRPr="00D62A8C">
        <w:rPr>
          <w:rFonts w:hint="cs"/>
          <w:rtl/>
        </w:rPr>
        <w:t>,</w:t>
      </w:r>
      <w:r w:rsidRPr="00D62A8C">
        <w:rPr>
          <w:rtl/>
        </w:rPr>
        <w:t xml:space="preserve"> החלים על העובדים, ובכלל זה חוק שכר מינימום, התשמ"ז</w:t>
      </w:r>
      <w:r w:rsidRPr="00D62A8C">
        <w:rPr>
          <w:rFonts w:hint="cs"/>
          <w:rtl/>
        </w:rPr>
        <w:t>-</w:t>
      </w:r>
      <w:r w:rsidRPr="00D62A8C">
        <w:rPr>
          <w:rtl/>
        </w:rPr>
        <w:t>1987</w:t>
      </w:r>
      <w:r w:rsidRPr="00D62A8C">
        <w:rPr>
          <w:rFonts w:hint="cs"/>
          <w:rtl/>
        </w:rPr>
        <w:t>.</w:t>
      </w:r>
    </w:p>
    <w:p w:rsidR="00C857A1" w:rsidRPr="00D62A8C" w:rsidRDefault="00C857A1" w:rsidP="00C857A1">
      <w:pPr>
        <w:pStyle w:val="afffb"/>
        <w:numPr>
          <w:ilvl w:val="1"/>
          <w:numId w:val="18"/>
        </w:numPr>
        <w:spacing w:line="360" w:lineRule="auto"/>
        <w:ind w:left="1274" w:hanging="707"/>
      </w:pPr>
      <w:r w:rsidRPr="00D62A8C">
        <w:rPr>
          <w:rFonts w:hint="cs"/>
          <w:rtl/>
        </w:rPr>
        <w:t>המשרד זכאי בכל עת לקבל מן הספק תלושי שכר, מידע, מסמכים ופרטים אחרים בדבר תנאי העבודה, בהם עובדי הספק מועסקים.</w:t>
      </w:r>
    </w:p>
    <w:p w:rsidR="00C857A1" w:rsidRPr="00D62A8C" w:rsidRDefault="00C857A1" w:rsidP="00C857A1">
      <w:pPr>
        <w:pStyle w:val="afffb"/>
        <w:numPr>
          <w:ilvl w:val="1"/>
          <w:numId w:val="18"/>
        </w:numPr>
        <w:spacing w:line="360" w:lineRule="auto"/>
        <w:ind w:left="1274" w:hanging="707"/>
      </w:pPr>
      <w:r w:rsidRPr="00D62A8C">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rsidR="00C857A1" w:rsidRPr="00D62A8C" w:rsidRDefault="00C857A1" w:rsidP="00C857A1">
      <w:pPr>
        <w:pStyle w:val="afffb"/>
        <w:numPr>
          <w:ilvl w:val="1"/>
          <w:numId w:val="18"/>
        </w:numPr>
        <w:spacing w:line="360" w:lineRule="auto"/>
        <w:ind w:left="1274" w:hanging="707"/>
      </w:pPr>
      <w:r w:rsidRPr="00D62A8C">
        <w:rPr>
          <w:rtl/>
        </w:rPr>
        <w:t xml:space="preserve">בנוסף לאמור, </w:t>
      </w:r>
      <w:r w:rsidRPr="00D62A8C">
        <w:rPr>
          <w:rFonts w:hint="cs"/>
          <w:rtl/>
        </w:rPr>
        <w:t xml:space="preserve">הספק </w:t>
      </w:r>
      <w:r w:rsidRPr="00D62A8C">
        <w:rPr>
          <w:rtl/>
        </w:rPr>
        <w:t>יהיה אחרי לקיום שלם ומלא של צווי הרחבה להסכמים קיבוציים</w:t>
      </w:r>
      <w:r w:rsidRPr="00D62A8C">
        <w:rPr>
          <w:rFonts w:hint="cs"/>
          <w:rtl/>
        </w:rPr>
        <w:t>,</w:t>
      </w:r>
      <w:r w:rsidRPr="00D62A8C">
        <w:rPr>
          <w:rtl/>
        </w:rPr>
        <w:t xml:space="preserve"> החלים על העובדים.</w:t>
      </w:r>
    </w:p>
    <w:p w:rsidR="00C857A1" w:rsidRPr="00D62A8C" w:rsidRDefault="00C857A1" w:rsidP="00C857A1">
      <w:pPr>
        <w:pStyle w:val="afffb"/>
        <w:numPr>
          <w:ilvl w:val="1"/>
          <w:numId w:val="18"/>
        </w:numPr>
        <w:spacing w:line="360" w:lineRule="auto"/>
        <w:ind w:left="1274" w:hanging="707"/>
        <w:rPr>
          <w:rtl/>
        </w:rPr>
      </w:pPr>
      <w:r w:rsidRPr="00D62A8C">
        <w:rPr>
          <w:rtl/>
        </w:rPr>
        <w:t xml:space="preserve">הספק מתחייב לחתום על תצהיר בדבר העסקת עובדים זרים כדין ותשלום שכר מינימום בנוסח המצורף להסכם זה. </w:t>
      </w:r>
    </w:p>
    <w:p w:rsidR="00C857A1" w:rsidRPr="00D62A8C" w:rsidRDefault="00C857A1" w:rsidP="00C857A1">
      <w:pPr>
        <w:pStyle w:val="afffb"/>
        <w:numPr>
          <w:ilvl w:val="1"/>
          <w:numId w:val="18"/>
        </w:numPr>
        <w:spacing w:line="360" w:lineRule="auto"/>
        <w:ind w:left="1274" w:hanging="707"/>
      </w:pPr>
      <w:r w:rsidRPr="00D62A8C">
        <w:rPr>
          <w:rFonts w:hint="cs"/>
          <w:rtl/>
        </w:rPr>
        <w:t>מובהר, כי הפרת הוראות חוקים וצווי הרחבה אלה, תחשב - לכל דבר ועניין - כהפרת הסכם זה.</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שימוש בכלים ובחומרים</w:t>
      </w:r>
    </w:p>
    <w:p w:rsidR="00C857A1" w:rsidRPr="00D62A8C" w:rsidRDefault="00C857A1" w:rsidP="00C857A1">
      <w:pPr>
        <w:pStyle w:val="afffb"/>
        <w:numPr>
          <w:ilvl w:val="1"/>
          <w:numId w:val="18"/>
        </w:numPr>
        <w:spacing w:line="360" w:lineRule="auto"/>
        <w:ind w:left="1274" w:hanging="707"/>
      </w:pPr>
      <w:r w:rsidRPr="00D62A8C">
        <w:rPr>
          <w:rFonts w:hint="cs"/>
          <w:rtl/>
        </w:rPr>
        <w:t>כל הכלים והחומרים, הדרושים לשם הספקת השירותים, יירכשו על ידי הספק ועל חשבונו, אלא אם יוסכם אחרת מראש ובכתב.</w:t>
      </w:r>
    </w:p>
    <w:p w:rsidR="00C857A1" w:rsidRPr="00D62A8C" w:rsidRDefault="00C857A1" w:rsidP="00C857A1">
      <w:pPr>
        <w:pStyle w:val="afffb"/>
        <w:numPr>
          <w:ilvl w:val="1"/>
          <w:numId w:val="18"/>
        </w:numPr>
        <w:spacing w:line="360" w:lineRule="auto"/>
        <w:ind w:left="1274" w:hanging="707"/>
      </w:pPr>
      <w:r w:rsidRPr="00D62A8C">
        <w:rPr>
          <w:rFonts w:hint="cs"/>
          <w:rtl/>
        </w:rPr>
        <w:t>כל הכלים והחומרים, בהם הספק יעשה שימוש לצורך הספקת השירותים, יהיו מסוג המתאים ללא סייג להספקת השירותים בהתאם להסכם זה.</w:t>
      </w:r>
    </w:p>
    <w:p w:rsidR="00C857A1" w:rsidRDefault="00C857A1" w:rsidP="00C857A1">
      <w:pPr>
        <w:pStyle w:val="afffb"/>
        <w:numPr>
          <w:ilvl w:val="1"/>
          <w:numId w:val="18"/>
        </w:numPr>
        <w:spacing w:line="360" w:lineRule="auto"/>
        <w:ind w:left="1274" w:hanging="707"/>
      </w:pPr>
      <w:r w:rsidRPr="00D62A8C">
        <w:rPr>
          <w:rFonts w:hint="cs"/>
          <w:rtl/>
        </w:rPr>
        <w:t>מובהר, כי עשיית שימוש בכלים, חומרים או תוכנות, שיש בה פגיעה בזכויות צד ג' תחשב - לכל דבר ועניין - כהפרת הסכם זה.</w:t>
      </w:r>
    </w:p>
    <w:p w:rsidR="00C857A1" w:rsidRPr="00D62A8C" w:rsidRDefault="00C857A1" w:rsidP="00C857A1">
      <w:pPr>
        <w:pStyle w:val="afffb"/>
        <w:numPr>
          <w:ilvl w:val="1"/>
          <w:numId w:val="18"/>
        </w:numPr>
        <w:spacing w:line="360" w:lineRule="auto"/>
        <w:ind w:left="1274" w:hanging="707"/>
      </w:pPr>
      <w:r>
        <w:rPr>
          <w:rFonts w:hint="cs"/>
          <w:rtl/>
        </w:rPr>
        <w:t>ב</w:t>
      </w:r>
      <w:r>
        <w:rPr>
          <w:rtl/>
        </w:rPr>
        <w:t xml:space="preserve">התקשרויות </w:t>
      </w:r>
      <w:r w:rsidRPr="0069314D">
        <w:rPr>
          <w:rtl/>
        </w:rPr>
        <w:t>בהן קיים הבט של השאלת ציוד, מתחייב</w:t>
      </w:r>
      <w:r>
        <w:rPr>
          <w:rFonts w:hint="cs"/>
          <w:rtl/>
        </w:rPr>
        <w:t xml:space="preserve"> הספק</w:t>
      </w:r>
      <w:r w:rsidRPr="0069314D">
        <w:rPr>
          <w:rtl/>
        </w:rPr>
        <w:t xml:space="preserve"> לעמוד בדרישות הנוהל השאלת ציוד שמספרו 003.002.001.001 שאושר ע"י וועדת נהלים במשרד</w:t>
      </w:r>
      <w:r>
        <w:rPr>
          <w:rFonts w:hint="cs"/>
          <w:rtl/>
        </w:rPr>
        <w:t>.</w:t>
      </w:r>
    </w:p>
    <w:p w:rsidR="00C857A1" w:rsidRPr="00D62A8C" w:rsidRDefault="00C857A1" w:rsidP="00C857A1">
      <w:pPr>
        <w:pStyle w:val="afffb"/>
        <w:spacing w:line="360" w:lineRule="auto"/>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איסור פעולה מתוך ניגוד עניינים</w:t>
      </w:r>
    </w:p>
    <w:p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 הספק רשאי להמשיך ולספק שירותים לאחרים זולת המשרד, ובלבד שלא יהיה בכך משום פגיעה בחובותיו שלפי הסכם זה.</w:t>
      </w:r>
    </w:p>
    <w:p w:rsidR="00C857A1" w:rsidRPr="00D62A8C" w:rsidRDefault="00C857A1" w:rsidP="00C857A1">
      <w:pPr>
        <w:pStyle w:val="afffb"/>
        <w:numPr>
          <w:ilvl w:val="1"/>
          <w:numId w:val="18"/>
        </w:numPr>
        <w:spacing w:line="360" w:lineRule="auto"/>
        <w:ind w:left="1274" w:hanging="707"/>
      </w:pPr>
      <w:r w:rsidRPr="00D62A8C">
        <w:rPr>
          <w:rFonts w:hint="cs"/>
          <w:rtl/>
        </w:rPr>
        <w:t xml:space="preserve">על אף האמור, הספק אינו 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 xml:space="preserve">נזיקין </w:t>
      </w:r>
    </w:p>
    <w:p w:rsidR="00C857A1" w:rsidRPr="00D62A8C" w:rsidRDefault="00C857A1" w:rsidP="00C857A1">
      <w:pPr>
        <w:pStyle w:val="afffb"/>
        <w:numPr>
          <w:ilvl w:val="1"/>
          <w:numId w:val="18"/>
        </w:numPr>
        <w:spacing w:line="360" w:lineRule="auto"/>
        <w:ind w:left="1274" w:hanging="707"/>
        <w:rPr>
          <w:rtl/>
        </w:rPr>
      </w:pPr>
      <w:r w:rsidRPr="00D62A8C">
        <w:rPr>
          <w:rFonts w:hint="cs"/>
          <w:rtl/>
        </w:rPr>
        <w:lastRenderedPageBreak/>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C857A1" w:rsidRPr="00D62A8C" w:rsidRDefault="00C857A1" w:rsidP="00C857A1">
      <w:pPr>
        <w:pStyle w:val="afffb"/>
        <w:numPr>
          <w:ilvl w:val="1"/>
          <w:numId w:val="18"/>
        </w:numPr>
        <w:spacing w:line="360" w:lineRule="auto"/>
        <w:ind w:left="1274" w:hanging="707"/>
        <w:rPr>
          <w:rtl/>
        </w:rPr>
      </w:pPr>
      <w:r w:rsidRPr="00D62A8C">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C857A1" w:rsidRPr="00D62A8C" w:rsidRDefault="00C857A1" w:rsidP="00C857A1">
      <w:pPr>
        <w:pStyle w:val="afffb"/>
        <w:numPr>
          <w:ilvl w:val="1"/>
          <w:numId w:val="18"/>
        </w:numPr>
        <w:spacing w:line="360" w:lineRule="auto"/>
        <w:ind w:left="1274" w:hanging="707"/>
      </w:pPr>
      <w:r w:rsidRPr="00D62A8C">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ind w:left="565" w:hanging="565"/>
        <w:rPr>
          <w:b/>
          <w:bCs/>
          <w:u w:val="single"/>
        </w:rPr>
      </w:pPr>
      <w:r w:rsidRPr="00D62A8C">
        <w:rPr>
          <w:b/>
          <w:bCs/>
          <w:u w:val="single"/>
          <w:rtl/>
        </w:rPr>
        <w:t>חובת ביטוח</w:t>
      </w:r>
    </w:p>
    <w:p w:rsidR="00C857A1" w:rsidRDefault="00C857A1" w:rsidP="00C857A1">
      <w:pPr>
        <w:pStyle w:val="afffb"/>
        <w:spacing w:line="360" w:lineRule="auto"/>
        <w:ind w:left="360"/>
        <w:rPr>
          <w:b/>
          <w:bCs/>
          <w:highlight w:val="yellow"/>
          <w:u w:val="single"/>
          <w:rtl/>
        </w:rPr>
      </w:pPr>
    </w:p>
    <w:p w:rsidR="00C33B9B" w:rsidRPr="008172B0" w:rsidRDefault="00C33B9B" w:rsidP="00C33B9B">
      <w:pPr>
        <w:ind w:left="565"/>
        <w:rPr>
          <w:rtl/>
        </w:rPr>
      </w:pPr>
      <w:r w:rsidRPr="008172B0">
        <w:rPr>
          <w:rFonts w:hint="cs"/>
          <w:rtl/>
        </w:rPr>
        <w:t>הספק</w:t>
      </w:r>
      <w:r w:rsidRPr="008172B0">
        <w:rPr>
          <w:rtl/>
        </w:rPr>
        <w:t xml:space="preserve"> </w:t>
      </w:r>
      <w:r w:rsidRPr="008172B0">
        <w:rPr>
          <w:rFonts w:hint="cs"/>
          <w:rtl/>
        </w:rPr>
        <w:t>מתחייב</w:t>
      </w:r>
      <w:r w:rsidRPr="008172B0">
        <w:rPr>
          <w:rtl/>
        </w:rPr>
        <w:t xml:space="preserve">, </w:t>
      </w:r>
      <w:r w:rsidRPr="008172B0">
        <w:rPr>
          <w:rFonts w:hint="cs"/>
          <w:rtl/>
        </w:rPr>
        <w:t>לבצע</w:t>
      </w:r>
      <w:r w:rsidRPr="008172B0">
        <w:rPr>
          <w:rtl/>
        </w:rPr>
        <w:t xml:space="preserve"> </w:t>
      </w:r>
      <w:r w:rsidRPr="008172B0">
        <w:rPr>
          <w:rFonts w:hint="cs"/>
          <w:rtl/>
        </w:rPr>
        <w:t>ולקיים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הביטוחים</w:t>
      </w:r>
      <w:r w:rsidRPr="008172B0">
        <w:rPr>
          <w:rtl/>
        </w:rPr>
        <w:t xml:space="preserve"> </w:t>
      </w:r>
      <w:r w:rsidRPr="008172B0">
        <w:rPr>
          <w:rFonts w:hint="cs"/>
          <w:rtl/>
        </w:rPr>
        <w:t>המפורטים</w:t>
      </w:r>
      <w:r w:rsidRPr="008172B0">
        <w:rPr>
          <w:rtl/>
        </w:rPr>
        <w:t xml:space="preserve"> </w:t>
      </w:r>
      <w:r w:rsidRPr="008172B0">
        <w:rPr>
          <w:rFonts w:hint="cs"/>
          <w:rtl/>
        </w:rPr>
        <w:t>בזה</w:t>
      </w:r>
      <w:r w:rsidRPr="008172B0">
        <w:rPr>
          <w:rtl/>
        </w:rPr>
        <w:t xml:space="preserve"> </w:t>
      </w:r>
      <w:r w:rsidRPr="008172B0">
        <w:rPr>
          <w:rFonts w:hint="cs"/>
          <w:rtl/>
        </w:rPr>
        <w:t>לטובתו</w:t>
      </w:r>
      <w:r w:rsidRPr="008172B0">
        <w:rPr>
          <w:rtl/>
        </w:rPr>
        <w:t xml:space="preserve"> </w:t>
      </w:r>
      <w:r w:rsidRPr="008172B0">
        <w:rPr>
          <w:rFonts w:hint="cs"/>
          <w:rtl/>
        </w:rPr>
        <w:t>ולטובת</w:t>
      </w:r>
      <w:r w:rsidRPr="008172B0">
        <w:rPr>
          <w:rtl/>
        </w:rPr>
        <w:t xml:space="preserve"> </w:t>
      </w:r>
      <w:r w:rsidRPr="008172B0">
        <w:rPr>
          <w:rFonts w:hint="cs"/>
          <w:rtl/>
        </w:rPr>
        <w:t>מדינת</w:t>
      </w:r>
      <w:r w:rsidRPr="008172B0">
        <w:rPr>
          <w:rtl/>
        </w:rPr>
        <w:t xml:space="preserve"> </w:t>
      </w:r>
      <w:r w:rsidRPr="008172B0">
        <w:rPr>
          <w:rFonts w:hint="cs"/>
          <w:rtl/>
        </w:rPr>
        <w:t>ישראל</w:t>
      </w:r>
      <w:r w:rsidRPr="008172B0">
        <w:rPr>
          <w:rtl/>
        </w:rPr>
        <w:t xml:space="preserve">- </w:t>
      </w:r>
      <w:r w:rsidRPr="008172B0">
        <w:rPr>
          <w:rFonts w:hint="cs"/>
          <w:rtl/>
        </w:rPr>
        <w:t>משרד</w:t>
      </w:r>
      <w:r w:rsidRPr="008172B0">
        <w:rPr>
          <w:rtl/>
        </w:rPr>
        <w:t xml:space="preserve"> </w:t>
      </w:r>
      <w:r w:rsidRPr="008172B0">
        <w:rPr>
          <w:rFonts w:hint="cs"/>
          <w:rtl/>
        </w:rPr>
        <w:t>החקלאות ופיתוח הכפר</w:t>
      </w:r>
      <w:r w:rsidRPr="008172B0">
        <w:rPr>
          <w:rtl/>
        </w:rPr>
        <w:t xml:space="preserve"> </w:t>
      </w:r>
      <w:r w:rsidRPr="008172B0">
        <w:rPr>
          <w:rFonts w:hint="cs"/>
          <w:rtl/>
        </w:rPr>
        <w:t>ולהציג</w:t>
      </w:r>
      <w:r w:rsidRPr="008172B0">
        <w:rPr>
          <w:rtl/>
        </w:rPr>
        <w:t xml:space="preserve"> </w:t>
      </w:r>
      <w:r w:rsidRPr="008172B0">
        <w:rPr>
          <w:rFonts w:hint="cs"/>
          <w:rtl/>
        </w:rPr>
        <w:t>למשרד</w:t>
      </w:r>
      <w:r w:rsidRPr="008172B0">
        <w:rPr>
          <w:rtl/>
        </w:rPr>
        <w:t xml:space="preserve">, </w:t>
      </w:r>
      <w:r w:rsidRPr="008172B0">
        <w:rPr>
          <w:rFonts w:hint="cs"/>
          <w:rtl/>
        </w:rPr>
        <w:t>את</w:t>
      </w:r>
      <w:r w:rsidRPr="008172B0">
        <w:rPr>
          <w:rtl/>
        </w:rPr>
        <w:t xml:space="preserve"> </w:t>
      </w:r>
      <w:r w:rsidRPr="008172B0">
        <w:rPr>
          <w:rFonts w:hint="cs"/>
          <w:rtl/>
        </w:rPr>
        <w:t>הביטוחים</w:t>
      </w:r>
      <w:r w:rsidRPr="008172B0">
        <w:rPr>
          <w:rtl/>
        </w:rPr>
        <w:t xml:space="preserve"> </w:t>
      </w:r>
      <w:r w:rsidRPr="008172B0">
        <w:rPr>
          <w:rFonts w:hint="cs"/>
          <w:rtl/>
        </w:rPr>
        <w:t>הכוללים</w:t>
      </w:r>
      <w:r w:rsidRPr="008172B0">
        <w:rPr>
          <w:rtl/>
        </w:rPr>
        <w:t xml:space="preserve"> </w:t>
      </w:r>
      <w:r w:rsidRPr="008172B0">
        <w:rPr>
          <w:rFonts w:hint="cs"/>
          <w:rtl/>
        </w:rPr>
        <w:t>את</w:t>
      </w:r>
      <w:r w:rsidRPr="008172B0">
        <w:rPr>
          <w:rtl/>
        </w:rPr>
        <w:t xml:space="preserve"> </w:t>
      </w:r>
      <w:r w:rsidRPr="008172B0">
        <w:rPr>
          <w:rFonts w:hint="cs"/>
          <w:rtl/>
        </w:rPr>
        <w:t>כל</w:t>
      </w:r>
      <w:r w:rsidRPr="008172B0">
        <w:rPr>
          <w:rtl/>
        </w:rPr>
        <w:t xml:space="preserve"> </w:t>
      </w:r>
      <w:r w:rsidRPr="008172B0">
        <w:rPr>
          <w:rFonts w:hint="cs"/>
          <w:rtl/>
        </w:rPr>
        <w:t>הכיסויים</w:t>
      </w:r>
      <w:r w:rsidRPr="008172B0">
        <w:rPr>
          <w:rtl/>
        </w:rPr>
        <w:t xml:space="preserve"> </w:t>
      </w:r>
      <w:r w:rsidRPr="008172B0">
        <w:rPr>
          <w:rFonts w:hint="cs"/>
          <w:rtl/>
        </w:rPr>
        <w:t>והתנאים</w:t>
      </w:r>
      <w:r w:rsidRPr="008172B0">
        <w:rPr>
          <w:rtl/>
        </w:rPr>
        <w:t xml:space="preserve"> </w:t>
      </w:r>
      <w:r w:rsidRPr="008172B0">
        <w:rPr>
          <w:rFonts w:hint="cs"/>
          <w:rtl/>
        </w:rPr>
        <w:t>הנדרשים</w:t>
      </w:r>
      <w:r w:rsidRPr="008172B0">
        <w:rPr>
          <w:rtl/>
        </w:rPr>
        <w:t xml:space="preserve">  </w:t>
      </w:r>
      <w:r w:rsidRPr="008172B0">
        <w:rPr>
          <w:rFonts w:hint="cs"/>
          <w:rtl/>
        </w:rPr>
        <w:t>כאשר</w:t>
      </w:r>
      <w:r w:rsidRPr="008172B0">
        <w:rPr>
          <w:rtl/>
        </w:rPr>
        <w:t xml:space="preserve"> </w:t>
      </w:r>
      <w:r w:rsidRPr="008172B0">
        <w:rPr>
          <w:rFonts w:hint="cs"/>
          <w:rtl/>
        </w:rPr>
        <w:t>גבולות</w:t>
      </w:r>
      <w:r w:rsidRPr="008172B0">
        <w:rPr>
          <w:rtl/>
        </w:rPr>
        <w:t xml:space="preserve"> </w:t>
      </w:r>
      <w:r w:rsidRPr="008172B0">
        <w:rPr>
          <w:rFonts w:hint="cs"/>
          <w:rtl/>
        </w:rPr>
        <w:t>האחריות</w:t>
      </w:r>
      <w:r w:rsidRPr="008172B0">
        <w:rPr>
          <w:rtl/>
        </w:rPr>
        <w:t xml:space="preserve"> </w:t>
      </w:r>
      <w:r w:rsidRPr="008172B0">
        <w:rPr>
          <w:rFonts w:hint="cs"/>
          <w:rtl/>
        </w:rPr>
        <w:t>לא</w:t>
      </w:r>
      <w:r w:rsidRPr="008172B0">
        <w:rPr>
          <w:rtl/>
        </w:rPr>
        <w:t xml:space="preserve"> </w:t>
      </w:r>
      <w:r w:rsidRPr="008172B0">
        <w:rPr>
          <w:rFonts w:hint="cs"/>
          <w:rtl/>
        </w:rPr>
        <w:t>יפחתו</w:t>
      </w:r>
      <w:r w:rsidRPr="008172B0">
        <w:rPr>
          <w:rtl/>
        </w:rPr>
        <w:t xml:space="preserve"> </w:t>
      </w:r>
      <w:r w:rsidRPr="008172B0">
        <w:rPr>
          <w:rFonts w:hint="cs"/>
          <w:rtl/>
        </w:rPr>
        <w:t>מהמצוין</w:t>
      </w:r>
      <w:r w:rsidRPr="008172B0">
        <w:rPr>
          <w:rtl/>
        </w:rPr>
        <w:t xml:space="preserve"> </w:t>
      </w:r>
      <w:r w:rsidRPr="008172B0">
        <w:rPr>
          <w:rFonts w:hint="cs"/>
          <w:rtl/>
        </w:rPr>
        <w:t>להלן</w:t>
      </w:r>
      <w:r w:rsidRPr="008172B0">
        <w:rPr>
          <w:rtl/>
        </w:rPr>
        <w:t>:-</w:t>
      </w:r>
    </w:p>
    <w:p w:rsidR="00C33B9B" w:rsidRPr="00FB5964" w:rsidRDefault="00C33B9B" w:rsidP="00C33B9B">
      <w:pPr>
        <w:pStyle w:val="affffc"/>
        <w:rPr>
          <w:rFonts w:cs="David"/>
          <w:color w:val="FF0000"/>
          <w:rtl/>
        </w:rPr>
      </w:pPr>
    </w:p>
    <w:p w:rsidR="00C33B9B" w:rsidRPr="00695137" w:rsidRDefault="00C33B9B" w:rsidP="00C33B9B">
      <w:pPr>
        <w:pStyle w:val="affffc"/>
        <w:spacing w:line="360" w:lineRule="auto"/>
        <w:jc w:val="both"/>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C33B9B" w:rsidRPr="00A20B3B" w:rsidRDefault="00C33B9B" w:rsidP="00C33B9B">
      <w:pPr>
        <w:pStyle w:val="affffc"/>
        <w:spacing w:line="360" w:lineRule="auto"/>
        <w:jc w:val="both"/>
        <w:rPr>
          <w:rFonts w:cs="David"/>
          <w:sz w:val="24"/>
          <w:szCs w:val="24"/>
          <w:rtl/>
        </w:rPr>
      </w:pPr>
      <w:r w:rsidRPr="00FB5964">
        <w:rPr>
          <w:rFonts w:cs="David"/>
          <w:color w:val="FF0000"/>
          <w:rtl/>
        </w:rPr>
        <w:t xml:space="preserve"> </w:t>
      </w: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C33B9B" w:rsidRDefault="00C33B9B" w:rsidP="00C33B9B">
      <w:pPr>
        <w:pStyle w:val="affffc"/>
        <w:spacing w:line="360" w:lineRule="auto"/>
        <w:jc w:val="both"/>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C33B9B" w:rsidRPr="00313CE4" w:rsidRDefault="00C33B9B" w:rsidP="00C33B9B">
      <w:pPr>
        <w:pStyle w:val="affffc"/>
        <w:spacing w:line="360" w:lineRule="auto"/>
        <w:jc w:val="both"/>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r w:rsidRPr="00313CE4">
        <w:rPr>
          <w:rFonts w:cs="David" w:hint="cs"/>
          <w:sz w:val="24"/>
          <w:szCs w:val="24"/>
          <w:rtl/>
        </w:rPr>
        <w:t>חבותו</w:t>
      </w:r>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r w:rsidRPr="00313CE4">
        <w:rPr>
          <w:rFonts w:cs="David" w:hint="cs"/>
          <w:sz w:val="24"/>
          <w:szCs w:val="24"/>
          <w:rtl/>
        </w:rPr>
        <w:t>ויחשב</w:t>
      </w:r>
      <w:r>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13CE4">
        <w:rPr>
          <w:rFonts w:cs="David" w:hint="cs"/>
          <w:sz w:val="24"/>
          <w:szCs w:val="24"/>
          <w:rtl/>
        </w:rPr>
        <w:t>כמעבידם</w:t>
      </w:r>
      <w:r w:rsidRPr="00313CE4">
        <w:rPr>
          <w:rFonts w:cs="David"/>
          <w:sz w:val="24"/>
          <w:szCs w:val="24"/>
          <w:rtl/>
        </w:rPr>
        <w:t>;</w:t>
      </w:r>
    </w:p>
    <w:p w:rsidR="00C33B9B" w:rsidRDefault="00C33B9B" w:rsidP="00C33B9B">
      <w:pPr>
        <w:pStyle w:val="affffc"/>
        <w:spacing w:line="360" w:lineRule="auto"/>
        <w:jc w:val="both"/>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החקלאות ופיתוח הכפר,</w:t>
      </w:r>
      <w:r w:rsidRPr="00A20B3B">
        <w:rPr>
          <w:rFonts w:cs="David" w:hint="cs"/>
          <w:sz w:val="24"/>
          <w:szCs w:val="24"/>
          <w:rtl/>
        </w:rPr>
        <w:t xml:space="preserve">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הספק,</w:t>
      </w:r>
      <w:r>
        <w:rPr>
          <w:rFonts w:cs="David"/>
          <w:color w:val="FF0000"/>
          <w:sz w:val="24"/>
          <w:szCs w:val="24"/>
          <w:rtl/>
        </w:rPr>
        <w:t xml:space="preserve"> </w:t>
      </w:r>
      <w:r w:rsidRPr="005C27C8">
        <w:rPr>
          <w:rFonts w:cs="David" w:hint="cs"/>
          <w:sz w:val="24"/>
          <w:szCs w:val="24"/>
          <w:rtl/>
        </w:rPr>
        <w:t>קבלנים</w:t>
      </w:r>
      <w:r w:rsidRPr="005C27C8">
        <w:rPr>
          <w:rFonts w:cs="David"/>
          <w:sz w:val="24"/>
          <w:szCs w:val="24"/>
          <w:rtl/>
        </w:rPr>
        <w:t xml:space="preserve">, </w:t>
      </w:r>
      <w:r w:rsidRPr="005C27C8">
        <w:rPr>
          <w:rFonts w:cs="David" w:hint="cs"/>
          <w:sz w:val="24"/>
          <w:szCs w:val="24"/>
          <w:rtl/>
        </w:rPr>
        <w:t>קבלני</w:t>
      </w:r>
      <w:r w:rsidRPr="005C27C8">
        <w:rPr>
          <w:rFonts w:cs="David"/>
          <w:sz w:val="24"/>
          <w:szCs w:val="24"/>
          <w:rtl/>
        </w:rPr>
        <w:t xml:space="preserve"> </w:t>
      </w:r>
      <w:r w:rsidRPr="005C27C8">
        <w:rPr>
          <w:rFonts w:cs="David" w:hint="cs"/>
          <w:sz w:val="24"/>
          <w:szCs w:val="24"/>
          <w:rtl/>
        </w:rPr>
        <w:t>משנה</w:t>
      </w:r>
      <w:r w:rsidRPr="005C27C8">
        <w:rPr>
          <w:rFonts w:cs="David"/>
          <w:sz w:val="24"/>
          <w:szCs w:val="24"/>
          <w:rtl/>
        </w:rPr>
        <w:t xml:space="preserve"> </w:t>
      </w:r>
      <w:r w:rsidRPr="005C27C8">
        <w:rPr>
          <w:rFonts w:cs="David" w:hint="cs"/>
          <w:sz w:val="24"/>
          <w:szCs w:val="24"/>
          <w:rtl/>
        </w:rPr>
        <w:t>ועובדיהם</w:t>
      </w:r>
      <w:r w:rsidRPr="005C27C8">
        <w:rPr>
          <w:rFonts w:cs="David"/>
          <w:sz w:val="24"/>
          <w:szCs w:val="24"/>
          <w:rtl/>
        </w:rPr>
        <w:t xml:space="preserve"> </w:t>
      </w:r>
      <w:r w:rsidRPr="005C27C8">
        <w:rPr>
          <w:rFonts w:cs="David" w:hint="cs"/>
          <w:sz w:val="24"/>
          <w:szCs w:val="24"/>
          <w:rtl/>
        </w:rPr>
        <w:t>שבשירותו</w:t>
      </w:r>
      <w:r w:rsidRPr="005C27C8">
        <w:rPr>
          <w:rFonts w:cs="David"/>
          <w:sz w:val="24"/>
          <w:szCs w:val="24"/>
          <w:rtl/>
        </w:rPr>
        <w:t xml:space="preserve">.   </w:t>
      </w:r>
    </w:p>
    <w:p w:rsidR="00C33B9B" w:rsidRDefault="00C33B9B" w:rsidP="00C33B9B">
      <w:pPr>
        <w:pStyle w:val="affffc"/>
        <w:spacing w:line="360" w:lineRule="auto"/>
        <w:jc w:val="both"/>
        <w:rPr>
          <w:rFonts w:cs="David"/>
          <w:sz w:val="24"/>
          <w:szCs w:val="24"/>
          <w:rtl/>
        </w:rPr>
      </w:pPr>
    </w:p>
    <w:p w:rsidR="00C33B9B" w:rsidRPr="0058260B" w:rsidRDefault="00C33B9B" w:rsidP="00C33B9B">
      <w:pPr>
        <w:pStyle w:val="affffc"/>
        <w:spacing w:line="360" w:lineRule="auto"/>
        <w:jc w:val="both"/>
        <w:rPr>
          <w:rFonts w:cs="David"/>
          <w:color w:val="FF0000"/>
          <w:sz w:val="24"/>
          <w:szCs w:val="24"/>
          <w:rtl/>
        </w:rPr>
      </w:pPr>
      <w:r w:rsidRPr="005C27C8">
        <w:rPr>
          <w:rFonts w:cs="David"/>
          <w:sz w:val="24"/>
          <w:szCs w:val="24"/>
          <w:rtl/>
        </w:rPr>
        <w:t xml:space="preserve">    </w:t>
      </w:r>
    </w:p>
    <w:p w:rsidR="00C33B9B" w:rsidRPr="0058260B" w:rsidRDefault="00C33B9B" w:rsidP="00C33B9B">
      <w:pPr>
        <w:pStyle w:val="affffc"/>
        <w:spacing w:line="360" w:lineRule="auto"/>
        <w:jc w:val="both"/>
        <w:rPr>
          <w:rFonts w:cs="David"/>
          <w:color w:val="FF0000"/>
          <w:sz w:val="24"/>
          <w:szCs w:val="24"/>
          <w:rtl/>
        </w:rPr>
      </w:pPr>
    </w:p>
    <w:p w:rsidR="00C33B9B" w:rsidRPr="00695137" w:rsidRDefault="00C33B9B" w:rsidP="00C33B9B">
      <w:pPr>
        <w:pStyle w:val="affffc"/>
        <w:spacing w:line="360" w:lineRule="auto"/>
        <w:jc w:val="both"/>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C33B9B" w:rsidRPr="003474F0" w:rsidRDefault="00C33B9B" w:rsidP="00C33B9B">
      <w:pPr>
        <w:pStyle w:val="affffc"/>
        <w:spacing w:line="360" w:lineRule="auto"/>
        <w:jc w:val="both"/>
        <w:rPr>
          <w:rFonts w:cs="David"/>
          <w:sz w:val="24"/>
          <w:szCs w:val="24"/>
          <w:rtl/>
        </w:rPr>
      </w:pPr>
      <w:r w:rsidRPr="003474F0">
        <w:rPr>
          <w:rFonts w:cs="David"/>
          <w:sz w:val="24"/>
          <w:szCs w:val="24"/>
          <w:rtl/>
        </w:rPr>
        <w:lastRenderedPageBreak/>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C33B9B" w:rsidRDefault="00C33B9B" w:rsidP="00C33B9B">
      <w:pPr>
        <w:pStyle w:val="affffc"/>
        <w:spacing w:line="360" w:lineRule="auto"/>
        <w:jc w:val="both"/>
        <w:rPr>
          <w:rFonts w:cs="David"/>
          <w:sz w:val="24"/>
          <w:szCs w:val="24"/>
          <w:rtl/>
        </w:rPr>
      </w:pPr>
      <w:r w:rsidRPr="003474F0">
        <w:rPr>
          <w:rFonts w:cs="David"/>
          <w:sz w:val="24"/>
          <w:szCs w:val="24"/>
          <w:rtl/>
        </w:rPr>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2,500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C33B9B" w:rsidRDefault="00C33B9B" w:rsidP="00C33B9B">
      <w:pPr>
        <w:pStyle w:val="affffc"/>
        <w:spacing w:line="360" w:lineRule="auto"/>
        <w:jc w:val="both"/>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C33B9B" w:rsidRPr="001C2881" w:rsidRDefault="00C33B9B" w:rsidP="00C33B9B">
      <w:pPr>
        <w:pStyle w:val="affffc"/>
        <w:spacing w:line="360" w:lineRule="auto"/>
        <w:jc w:val="both"/>
        <w:rPr>
          <w:rFonts w:cs="David"/>
          <w:sz w:val="24"/>
          <w:szCs w:val="24"/>
          <w:rtl/>
        </w:rPr>
      </w:pPr>
      <w:r w:rsidRPr="001C2881">
        <w:rPr>
          <w:rFonts w:cs="David" w:hint="cs"/>
          <w:sz w:val="24"/>
          <w:szCs w:val="24"/>
          <w:rtl/>
        </w:rPr>
        <w:t xml:space="preserve">    ד. </w:t>
      </w:r>
      <w:r>
        <w:rPr>
          <w:rFonts w:cs="David" w:hint="cs"/>
          <w:sz w:val="24"/>
          <w:szCs w:val="24"/>
          <w:rtl/>
        </w:rPr>
        <w:t xml:space="preserve"> </w:t>
      </w:r>
      <w:r w:rsidRPr="001C2881">
        <w:rPr>
          <w:rFonts w:cs="David" w:hint="cs"/>
          <w:sz w:val="24"/>
          <w:szCs w:val="24"/>
          <w:rtl/>
        </w:rPr>
        <w:t>הביטוח</w:t>
      </w:r>
      <w:r w:rsidRPr="001C2881">
        <w:rPr>
          <w:rFonts w:cs="David"/>
          <w:sz w:val="24"/>
          <w:szCs w:val="24"/>
          <w:rtl/>
        </w:rPr>
        <w:t xml:space="preserve"> </w:t>
      </w:r>
      <w:r w:rsidRPr="001C2881">
        <w:rPr>
          <w:rFonts w:cs="David" w:hint="cs"/>
          <w:sz w:val="24"/>
          <w:szCs w:val="24"/>
          <w:rtl/>
        </w:rPr>
        <w:t>יורחב</w:t>
      </w:r>
      <w:r w:rsidRPr="001C2881">
        <w:rPr>
          <w:rFonts w:cs="David"/>
          <w:sz w:val="24"/>
          <w:szCs w:val="24"/>
          <w:rtl/>
        </w:rPr>
        <w:t xml:space="preserve"> </w:t>
      </w:r>
      <w:r w:rsidRPr="001C2881">
        <w:rPr>
          <w:rFonts w:cs="David" w:hint="cs"/>
          <w:sz w:val="24"/>
          <w:szCs w:val="24"/>
          <w:rtl/>
        </w:rPr>
        <w:t>לכסות</w:t>
      </w:r>
      <w:r w:rsidRPr="001C2881">
        <w:rPr>
          <w:rFonts w:cs="David"/>
          <w:sz w:val="24"/>
          <w:szCs w:val="24"/>
          <w:rtl/>
        </w:rPr>
        <w:t xml:space="preserve"> </w:t>
      </w:r>
      <w:r w:rsidRPr="001C2881">
        <w:rPr>
          <w:rFonts w:cs="David" w:hint="cs"/>
          <w:sz w:val="24"/>
          <w:szCs w:val="24"/>
          <w:rtl/>
        </w:rPr>
        <w:t>את</w:t>
      </w:r>
      <w:r w:rsidRPr="001C2881">
        <w:rPr>
          <w:rFonts w:cs="David"/>
          <w:sz w:val="24"/>
          <w:szCs w:val="24"/>
          <w:rtl/>
        </w:rPr>
        <w:t xml:space="preserve"> </w:t>
      </w:r>
      <w:r w:rsidRPr="001C2881">
        <w:rPr>
          <w:rFonts w:cs="David" w:hint="cs"/>
          <w:sz w:val="24"/>
          <w:szCs w:val="24"/>
          <w:rtl/>
        </w:rPr>
        <w:t>חבותו</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המבוטח</w:t>
      </w:r>
      <w:r w:rsidRPr="001C2881">
        <w:rPr>
          <w:rFonts w:cs="David"/>
          <w:sz w:val="24"/>
          <w:szCs w:val="24"/>
          <w:rtl/>
        </w:rPr>
        <w:t xml:space="preserve"> </w:t>
      </w:r>
      <w:r w:rsidRPr="001C2881">
        <w:rPr>
          <w:rFonts w:cs="David" w:hint="cs"/>
          <w:sz w:val="24"/>
          <w:szCs w:val="24"/>
          <w:rtl/>
        </w:rPr>
        <w:t>כלפי</w:t>
      </w:r>
      <w:r w:rsidRPr="001C2881">
        <w:rPr>
          <w:rFonts w:cs="David"/>
          <w:sz w:val="24"/>
          <w:szCs w:val="24"/>
          <w:rtl/>
        </w:rPr>
        <w:t xml:space="preserve"> </w:t>
      </w:r>
      <w:r w:rsidRPr="001C2881">
        <w:rPr>
          <w:rFonts w:cs="David" w:hint="cs"/>
          <w:sz w:val="24"/>
          <w:szCs w:val="24"/>
          <w:rtl/>
        </w:rPr>
        <w:t>צד</w:t>
      </w:r>
      <w:r w:rsidRPr="001C2881">
        <w:rPr>
          <w:rFonts w:cs="David"/>
          <w:sz w:val="24"/>
          <w:szCs w:val="24"/>
          <w:rtl/>
        </w:rPr>
        <w:t xml:space="preserve"> </w:t>
      </w:r>
      <w:r w:rsidRPr="001C2881">
        <w:rPr>
          <w:rFonts w:cs="David" w:hint="cs"/>
          <w:sz w:val="24"/>
          <w:szCs w:val="24"/>
          <w:rtl/>
        </w:rPr>
        <w:t>שלישי</w:t>
      </w:r>
      <w:r w:rsidRPr="001C2881">
        <w:rPr>
          <w:rFonts w:cs="David"/>
          <w:sz w:val="24"/>
          <w:szCs w:val="24"/>
          <w:rtl/>
        </w:rPr>
        <w:t xml:space="preserve"> </w:t>
      </w:r>
      <w:r w:rsidRPr="001C2881">
        <w:rPr>
          <w:rFonts w:cs="David" w:hint="cs"/>
          <w:sz w:val="24"/>
          <w:szCs w:val="24"/>
          <w:rtl/>
        </w:rPr>
        <w:t>בגין</w:t>
      </w:r>
      <w:r w:rsidRPr="001C2881">
        <w:rPr>
          <w:rFonts w:cs="David"/>
          <w:sz w:val="24"/>
          <w:szCs w:val="24"/>
          <w:rtl/>
        </w:rPr>
        <w:t xml:space="preserve"> </w:t>
      </w:r>
      <w:r w:rsidRPr="001C2881">
        <w:rPr>
          <w:rFonts w:cs="David" w:hint="cs"/>
          <w:sz w:val="24"/>
          <w:szCs w:val="24"/>
          <w:rtl/>
        </w:rPr>
        <w:t>פעילות</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קבלנים</w:t>
      </w:r>
      <w:r w:rsidRPr="001C2881">
        <w:rPr>
          <w:rFonts w:cs="David"/>
          <w:sz w:val="24"/>
          <w:szCs w:val="24"/>
          <w:rtl/>
        </w:rPr>
        <w:t>,</w:t>
      </w:r>
      <w:r>
        <w:rPr>
          <w:rFonts w:cs="David" w:hint="cs"/>
          <w:sz w:val="24"/>
          <w:szCs w:val="24"/>
          <w:rtl/>
        </w:rPr>
        <w:t xml:space="preserve"> </w:t>
      </w:r>
      <w:r w:rsidRPr="001C2881">
        <w:rPr>
          <w:rFonts w:cs="David" w:hint="cs"/>
          <w:sz w:val="24"/>
          <w:szCs w:val="24"/>
          <w:rtl/>
        </w:rPr>
        <w:t>קבלני</w:t>
      </w:r>
      <w:r>
        <w:rPr>
          <w:rFonts w:cs="David"/>
          <w:sz w:val="24"/>
          <w:szCs w:val="24"/>
          <w:rtl/>
        </w:rPr>
        <w:t xml:space="preserve"> </w:t>
      </w:r>
      <w:r w:rsidRPr="001E6ECA">
        <w:rPr>
          <w:rFonts w:cs="David" w:hint="cs"/>
          <w:sz w:val="24"/>
          <w:szCs w:val="24"/>
          <w:rtl/>
        </w:rPr>
        <w:t>משנה</w:t>
      </w:r>
      <w:r w:rsidRPr="001E6ECA">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1E6ECA">
        <w:rPr>
          <w:rFonts w:cs="David" w:hint="cs"/>
          <w:sz w:val="24"/>
          <w:szCs w:val="24"/>
          <w:rtl/>
        </w:rPr>
        <w:t>ועובדיהם</w:t>
      </w:r>
      <w:r w:rsidRPr="001E6ECA">
        <w:rPr>
          <w:rFonts w:cs="David"/>
          <w:sz w:val="24"/>
          <w:szCs w:val="24"/>
          <w:rtl/>
        </w:rPr>
        <w:t>;</w:t>
      </w:r>
      <w:r w:rsidRPr="001C2881">
        <w:rPr>
          <w:rFonts w:cs="David"/>
          <w:sz w:val="24"/>
          <w:szCs w:val="24"/>
          <w:rtl/>
        </w:rPr>
        <w:t xml:space="preserve">     </w:t>
      </w:r>
    </w:p>
    <w:p w:rsidR="00C33B9B" w:rsidRPr="00536D27" w:rsidRDefault="00C33B9B" w:rsidP="00C33B9B">
      <w:pPr>
        <w:pStyle w:val="affffc"/>
        <w:spacing w:line="360" w:lineRule="auto"/>
        <w:jc w:val="both"/>
        <w:rPr>
          <w:rFonts w:cs="David"/>
          <w:sz w:val="24"/>
          <w:szCs w:val="24"/>
          <w:rtl/>
        </w:rPr>
      </w:pPr>
      <w:r>
        <w:rPr>
          <w:rFonts w:cs="David" w:hint="cs"/>
          <w:sz w:val="24"/>
          <w:szCs w:val="24"/>
          <w:rtl/>
        </w:rPr>
        <w:t xml:space="preserve">   ה.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סייג</w:t>
      </w:r>
      <w:r w:rsidRPr="00536D27">
        <w:rPr>
          <w:rFonts w:cs="David"/>
          <w:sz w:val="24"/>
          <w:szCs w:val="24"/>
          <w:rtl/>
        </w:rPr>
        <w:t>/</w:t>
      </w:r>
      <w:r w:rsidRPr="00536D27">
        <w:rPr>
          <w:rFonts w:cs="David" w:hint="cs"/>
          <w:sz w:val="24"/>
          <w:szCs w:val="24"/>
          <w:rtl/>
        </w:rPr>
        <w:t>חריג</w:t>
      </w:r>
      <w:r w:rsidRPr="00536D27">
        <w:rPr>
          <w:rFonts w:cs="David"/>
          <w:sz w:val="24"/>
          <w:szCs w:val="24"/>
          <w:rtl/>
        </w:rPr>
        <w:t xml:space="preserve"> </w:t>
      </w:r>
      <w:r w:rsidRPr="00536D27">
        <w:rPr>
          <w:rFonts w:cs="David" w:hint="cs"/>
          <w:sz w:val="24"/>
          <w:szCs w:val="24"/>
          <w:rtl/>
        </w:rPr>
        <w:t>לגבי</w:t>
      </w:r>
      <w:r w:rsidRPr="00536D27">
        <w:rPr>
          <w:rFonts w:cs="David"/>
          <w:sz w:val="24"/>
          <w:szCs w:val="24"/>
          <w:rtl/>
        </w:rPr>
        <w:t xml:space="preserve"> </w:t>
      </w:r>
      <w:r w:rsidRPr="00536D27">
        <w:rPr>
          <w:rFonts w:cs="David" w:hint="cs"/>
          <w:sz w:val="24"/>
          <w:szCs w:val="24"/>
          <w:rtl/>
        </w:rPr>
        <w:t>רכוש</w:t>
      </w:r>
      <w:r w:rsidRPr="00536D27">
        <w:rPr>
          <w:rFonts w:cs="David"/>
          <w:sz w:val="24"/>
          <w:szCs w:val="24"/>
          <w:rtl/>
        </w:rPr>
        <w:t xml:space="preserve"> - </w:t>
      </w:r>
      <w:r w:rsidRPr="00536D27">
        <w:rPr>
          <w:rFonts w:cs="David" w:hint="cs"/>
          <w:sz w:val="24"/>
          <w:szCs w:val="24"/>
          <w:rtl/>
        </w:rPr>
        <w:t>המתייחס</w:t>
      </w:r>
      <w:r w:rsidRPr="00536D27">
        <w:rPr>
          <w:rFonts w:cs="David"/>
          <w:sz w:val="24"/>
          <w:szCs w:val="24"/>
          <w:rtl/>
        </w:rPr>
        <w:t xml:space="preserve"> </w:t>
      </w:r>
      <w:r w:rsidRPr="00536D27">
        <w:rPr>
          <w:rFonts w:cs="David" w:hint="cs"/>
          <w:sz w:val="24"/>
          <w:szCs w:val="24"/>
          <w:rtl/>
        </w:rPr>
        <w:t>לרכוש</w:t>
      </w:r>
      <w:r w:rsidRPr="00536D27">
        <w:rPr>
          <w:rFonts w:cs="David"/>
          <w:sz w:val="24"/>
          <w:szCs w:val="24"/>
          <w:rtl/>
        </w:rPr>
        <w:t xml:space="preserve"> </w:t>
      </w:r>
      <w:r w:rsidRPr="00536D27">
        <w:rPr>
          <w:rFonts w:cs="David" w:hint="cs"/>
          <w:sz w:val="24"/>
          <w:szCs w:val="24"/>
          <w:rtl/>
        </w:rPr>
        <w:t>מדינת</w:t>
      </w:r>
      <w:r w:rsidRPr="00536D27">
        <w:rPr>
          <w:rFonts w:cs="David"/>
          <w:sz w:val="24"/>
          <w:szCs w:val="24"/>
          <w:rtl/>
        </w:rPr>
        <w:t xml:space="preserve"> </w:t>
      </w:r>
      <w:r w:rsidRPr="00536D27">
        <w:rPr>
          <w:rFonts w:cs="David" w:hint="cs"/>
          <w:sz w:val="24"/>
          <w:szCs w:val="24"/>
          <w:rtl/>
        </w:rPr>
        <w:t>ישראל</w:t>
      </w:r>
      <w:r w:rsidRPr="00536D27">
        <w:rPr>
          <w:rFonts w:cs="David"/>
          <w:sz w:val="24"/>
          <w:szCs w:val="24"/>
          <w:rtl/>
        </w:rPr>
        <w:t xml:space="preserve"> </w:t>
      </w:r>
      <w:r>
        <w:rPr>
          <w:rFonts w:cs="David" w:hint="cs"/>
          <w:sz w:val="24"/>
          <w:szCs w:val="24"/>
          <w:rtl/>
        </w:rPr>
        <w:t>שהספק</w:t>
      </w:r>
      <w:r w:rsidRPr="00536D27">
        <w:rPr>
          <w:rFonts w:cs="David"/>
          <w:sz w:val="24"/>
          <w:szCs w:val="24"/>
          <w:rtl/>
        </w:rPr>
        <w:t xml:space="preserve"> </w:t>
      </w:r>
      <w:r w:rsidRPr="00536D27">
        <w:rPr>
          <w:rFonts w:cs="David" w:hint="cs"/>
          <w:sz w:val="24"/>
          <w:szCs w:val="24"/>
          <w:rtl/>
        </w:rPr>
        <w:t>או</w:t>
      </w:r>
      <w:r w:rsidRPr="00536D27">
        <w:rPr>
          <w:rFonts w:cs="David"/>
          <w:sz w:val="24"/>
          <w:szCs w:val="24"/>
          <w:rtl/>
        </w:rPr>
        <w:t xml:space="preserve"> </w:t>
      </w:r>
      <w:r w:rsidRPr="00536D27">
        <w:rPr>
          <w:rFonts w:cs="David" w:hint="cs"/>
          <w:sz w:val="24"/>
          <w:szCs w:val="24"/>
          <w:rtl/>
        </w:rPr>
        <w:t>כל</w:t>
      </w:r>
      <w:r w:rsidRPr="00536D27">
        <w:rPr>
          <w:rFonts w:cs="David"/>
          <w:sz w:val="24"/>
          <w:szCs w:val="24"/>
          <w:rtl/>
        </w:rPr>
        <w:t xml:space="preserve"> </w:t>
      </w:r>
      <w:r w:rsidRPr="00536D27">
        <w:rPr>
          <w:rFonts w:cs="David" w:hint="cs"/>
          <w:sz w:val="24"/>
          <w:szCs w:val="24"/>
          <w:rtl/>
        </w:rPr>
        <w:t>איש</w:t>
      </w:r>
      <w:r w:rsidRPr="00536D27">
        <w:rPr>
          <w:rFonts w:cs="David"/>
          <w:sz w:val="24"/>
          <w:szCs w:val="24"/>
          <w:rtl/>
        </w:rPr>
        <w:t xml:space="preserve"> </w:t>
      </w:r>
      <w:r w:rsidRPr="00536D27">
        <w:rPr>
          <w:rFonts w:cs="David" w:hint="cs"/>
          <w:sz w:val="24"/>
          <w:szCs w:val="24"/>
          <w:rtl/>
        </w:rPr>
        <w:t>שבשרותו</w:t>
      </w:r>
      <w:r>
        <w:rPr>
          <w:rFonts w:cs="David" w:hint="cs"/>
          <w:sz w:val="24"/>
          <w:szCs w:val="24"/>
          <w:rtl/>
        </w:rPr>
        <w:t xml:space="preserve"> </w:t>
      </w:r>
      <w:r w:rsidRPr="00536D27">
        <w:rPr>
          <w:rFonts w:cs="David" w:hint="cs"/>
          <w:sz w:val="24"/>
          <w:szCs w:val="24"/>
          <w:rtl/>
        </w:rPr>
        <w:t>פועלים</w:t>
      </w:r>
      <w:r w:rsidRPr="00536D27">
        <w:rPr>
          <w:rFonts w:cs="David"/>
          <w:sz w:val="24"/>
          <w:szCs w:val="24"/>
          <w:rtl/>
        </w:rPr>
        <w:t xml:space="preserve"> </w:t>
      </w:r>
      <w:r w:rsidRPr="00536D27">
        <w:rPr>
          <w:rFonts w:cs="David" w:hint="cs"/>
          <w:sz w:val="24"/>
          <w:szCs w:val="24"/>
          <w:rtl/>
        </w:rPr>
        <w:t>או</w:t>
      </w:r>
      <w:r>
        <w:rPr>
          <w:rFonts w:cs="David"/>
          <w:sz w:val="24"/>
          <w:szCs w:val="24"/>
          <w:rtl/>
        </w:rPr>
        <w:t xml:space="preserve"> </w:t>
      </w:r>
      <w:r w:rsidRPr="00536D27">
        <w:rPr>
          <w:rFonts w:cs="David"/>
          <w:sz w:val="24"/>
          <w:szCs w:val="24"/>
          <w:rtl/>
        </w:rPr>
        <w:t xml:space="preserve"> </w:t>
      </w:r>
      <w:r w:rsidRPr="00536D27">
        <w:rPr>
          <w:rFonts w:cs="David" w:hint="cs"/>
          <w:sz w:val="24"/>
          <w:szCs w:val="24"/>
          <w:rtl/>
        </w:rPr>
        <w:t>פעלו</w:t>
      </w:r>
      <w:r w:rsidRPr="00536D2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36D27">
        <w:rPr>
          <w:rFonts w:cs="David" w:hint="cs"/>
          <w:sz w:val="24"/>
          <w:szCs w:val="24"/>
          <w:rtl/>
        </w:rPr>
        <w:t>בו</w:t>
      </w:r>
      <w:r w:rsidRPr="00536D27">
        <w:rPr>
          <w:rFonts w:cs="David"/>
          <w:sz w:val="24"/>
          <w:szCs w:val="24"/>
          <w:rtl/>
        </w:rPr>
        <w:t xml:space="preserve">, </w:t>
      </w:r>
      <w:r w:rsidRPr="00536D27">
        <w:rPr>
          <w:rFonts w:cs="David" w:hint="cs"/>
          <w:sz w:val="24"/>
          <w:szCs w:val="24"/>
          <w:rtl/>
        </w:rPr>
        <w:t>יבוטל</w:t>
      </w:r>
      <w:r w:rsidRPr="00536D27">
        <w:rPr>
          <w:rFonts w:cs="David"/>
          <w:sz w:val="24"/>
          <w:szCs w:val="24"/>
          <w:rtl/>
        </w:rPr>
        <w:t>;</w:t>
      </w:r>
    </w:p>
    <w:p w:rsidR="00C33B9B" w:rsidRPr="001C2881" w:rsidRDefault="00C33B9B" w:rsidP="00C33B9B">
      <w:pPr>
        <w:pStyle w:val="affffc"/>
        <w:spacing w:line="360" w:lineRule="auto"/>
        <w:jc w:val="both"/>
        <w:rPr>
          <w:rFonts w:cs="David"/>
          <w:sz w:val="24"/>
          <w:szCs w:val="24"/>
          <w:rtl/>
        </w:rPr>
      </w:pPr>
      <w:r>
        <w:rPr>
          <w:rFonts w:cs="David" w:hint="cs"/>
          <w:sz w:val="24"/>
          <w:szCs w:val="24"/>
          <w:rtl/>
        </w:rPr>
        <w:t xml:space="preserve">    ו.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מדינת</w:t>
      </w:r>
      <w:r w:rsidRPr="000A7AEB">
        <w:rPr>
          <w:rFonts w:cs="David"/>
          <w:sz w:val="24"/>
          <w:szCs w:val="24"/>
          <w:rtl/>
        </w:rPr>
        <w:t xml:space="preserve"> </w:t>
      </w:r>
      <w:r w:rsidRPr="000A7AEB">
        <w:rPr>
          <w:rFonts w:cs="David" w:hint="cs"/>
          <w:sz w:val="24"/>
          <w:szCs w:val="24"/>
          <w:rtl/>
        </w:rPr>
        <w:t>ישראל</w:t>
      </w:r>
      <w:r w:rsidRPr="000A7AEB">
        <w:rPr>
          <w:rFonts w:cs="David"/>
          <w:sz w:val="24"/>
          <w:szCs w:val="24"/>
          <w:rtl/>
        </w:rPr>
        <w:t xml:space="preserve"> </w:t>
      </w:r>
      <w:r w:rsidRPr="000A7AEB">
        <w:rPr>
          <w:rFonts w:cs="David" w:hint="cs"/>
          <w:sz w:val="24"/>
          <w:szCs w:val="24"/>
          <w:rtl/>
        </w:rPr>
        <w:t>ייחשב</w:t>
      </w:r>
      <w:r w:rsidRPr="000A7AEB">
        <w:rPr>
          <w:rFonts w:cs="David"/>
          <w:sz w:val="24"/>
          <w:szCs w:val="24"/>
          <w:rtl/>
        </w:rPr>
        <w:t xml:space="preserve"> </w:t>
      </w:r>
      <w:r w:rsidRPr="000A7AEB">
        <w:rPr>
          <w:rFonts w:cs="David" w:hint="cs"/>
          <w:sz w:val="24"/>
          <w:szCs w:val="24"/>
          <w:rtl/>
        </w:rPr>
        <w:t>רכוש</w:t>
      </w:r>
      <w:r w:rsidRPr="000A7AEB">
        <w:rPr>
          <w:rFonts w:cs="David"/>
          <w:sz w:val="24"/>
          <w:szCs w:val="24"/>
          <w:rtl/>
        </w:rPr>
        <w:t xml:space="preserve"> </w:t>
      </w:r>
      <w:r w:rsidRPr="000A7AEB">
        <w:rPr>
          <w:rFonts w:cs="David" w:hint="cs"/>
          <w:sz w:val="24"/>
          <w:szCs w:val="24"/>
          <w:rtl/>
        </w:rPr>
        <w:t>צד</w:t>
      </w:r>
      <w:r w:rsidRPr="000A7AEB">
        <w:rPr>
          <w:rFonts w:cs="David"/>
          <w:sz w:val="24"/>
          <w:szCs w:val="24"/>
          <w:rtl/>
        </w:rPr>
        <w:t xml:space="preserve"> </w:t>
      </w:r>
      <w:r w:rsidRPr="000A7AEB">
        <w:rPr>
          <w:rFonts w:cs="David" w:hint="cs"/>
          <w:sz w:val="24"/>
          <w:szCs w:val="24"/>
          <w:rtl/>
        </w:rPr>
        <w:t>שלישי</w:t>
      </w:r>
      <w:r>
        <w:rPr>
          <w:rFonts w:cs="David" w:hint="cs"/>
          <w:sz w:val="24"/>
          <w:szCs w:val="24"/>
          <w:rtl/>
        </w:rPr>
        <w:t>;</w:t>
      </w:r>
    </w:p>
    <w:p w:rsidR="00C33B9B" w:rsidRDefault="00C33B9B" w:rsidP="00414AE7">
      <w:pPr>
        <w:pStyle w:val="affffc"/>
        <w:spacing w:line="360" w:lineRule="auto"/>
        <w:jc w:val="both"/>
        <w:rPr>
          <w:rFonts w:cs="David"/>
          <w:color w:val="FF0000"/>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ז</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החקלאות ופיתוח הכפר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C33B9B" w:rsidRPr="00A9113D" w:rsidRDefault="00C33B9B" w:rsidP="00C33B9B">
      <w:pPr>
        <w:pStyle w:val="affffc"/>
        <w:spacing w:line="360" w:lineRule="auto"/>
        <w:jc w:val="both"/>
        <w:rPr>
          <w:rFonts w:cs="David"/>
          <w:sz w:val="24"/>
          <w:szCs w:val="24"/>
          <w:rtl/>
        </w:rPr>
      </w:pPr>
    </w:p>
    <w:p w:rsidR="00C33B9B" w:rsidRPr="00A9113D" w:rsidRDefault="00C33B9B" w:rsidP="00C33B9B">
      <w:pPr>
        <w:pStyle w:val="affffc"/>
        <w:spacing w:line="360" w:lineRule="auto"/>
        <w:jc w:val="both"/>
        <w:rPr>
          <w:rFonts w:cs="David"/>
          <w:b/>
          <w:bCs/>
          <w:sz w:val="24"/>
          <w:szCs w:val="24"/>
          <w:rtl/>
        </w:rPr>
      </w:pPr>
      <w:r w:rsidRPr="00A9113D">
        <w:rPr>
          <w:rFonts w:cs="David" w:hint="cs"/>
          <w:b/>
          <w:bCs/>
          <w:sz w:val="24"/>
          <w:szCs w:val="24"/>
          <w:rtl/>
        </w:rPr>
        <w:t xml:space="preserve">3. </w:t>
      </w:r>
      <w:r w:rsidRPr="00A9113D">
        <w:rPr>
          <w:rFonts w:cs="David" w:hint="cs"/>
          <w:b/>
          <w:bCs/>
          <w:sz w:val="24"/>
          <w:szCs w:val="24"/>
          <w:u w:val="single"/>
          <w:rtl/>
        </w:rPr>
        <w:t>ביטוח רכוש</w:t>
      </w:r>
    </w:p>
    <w:p w:rsidR="00C33B9B" w:rsidRDefault="00C33B9B" w:rsidP="00C33B9B">
      <w:pPr>
        <w:pStyle w:val="affffc"/>
        <w:spacing w:line="360" w:lineRule="auto"/>
        <w:jc w:val="both"/>
        <w:rPr>
          <w:rFonts w:cs="David"/>
          <w:sz w:val="24"/>
          <w:szCs w:val="24"/>
          <w:rtl/>
        </w:rPr>
      </w:pPr>
      <w:r w:rsidRPr="00A9113D">
        <w:rPr>
          <w:rFonts w:cs="David" w:hint="cs"/>
          <w:sz w:val="24"/>
          <w:szCs w:val="24"/>
          <w:rtl/>
        </w:rPr>
        <w:t xml:space="preserve">    הספק יבטח בביטוח אש מורחב בערכי כינון את הציוד, וכל כלי העבודה המופעלים על ידו</w:t>
      </w:r>
      <w:r>
        <w:rPr>
          <w:rFonts w:cs="David" w:hint="cs"/>
          <w:sz w:val="24"/>
          <w:szCs w:val="24"/>
          <w:rtl/>
        </w:rPr>
        <w:t xml:space="preserve"> </w:t>
      </w:r>
      <w:r w:rsidRPr="00A9113D">
        <w:rPr>
          <w:rFonts w:cs="David" w:hint="cs"/>
          <w:sz w:val="24"/>
          <w:szCs w:val="24"/>
          <w:rtl/>
        </w:rPr>
        <w:t xml:space="preserve">ומטעמו לביצוע </w:t>
      </w:r>
      <w:r>
        <w:rPr>
          <w:rFonts w:cs="David" w:hint="cs"/>
          <w:sz w:val="24"/>
          <w:szCs w:val="24"/>
          <w:rtl/>
        </w:rPr>
        <w:t xml:space="preserve"> </w:t>
      </w:r>
      <w:r>
        <w:rPr>
          <w:rFonts w:cs="David"/>
          <w:sz w:val="24"/>
          <w:szCs w:val="24"/>
          <w:rtl/>
        </w:rPr>
        <w:br/>
      </w:r>
      <w:r>
        <w:rPr>
          <w:rFonts w:cs="David" w:hint="cs"/>
          <w:sz w:val="24"/>
          <w:szCs w:val="24"/>
          <w:rtl/>
        </w:rPr>
        <w:t xml:space="preserve">    </w:t>
      </w:r>
      <w:r w:rsidRPr="00A9113D">
        <w:rPr>
          <w:rFonts w:cs="David" w:hint="cs"/>
          <w:sz w:val="24"/>
          <w:szCs w:val="24"/>
          <w:rtl/>
        </w:rPr>
        <w:t xml:space="preserve">העבודות. </w:t>
      </w:r>
    </w:p>
    <w:p w:rsidR="00C33B9B" w:rsidRPr="008614BD" w:rsidRDefault="00C33B9B" w:rsidP="00C33B9B">
      <w:pPr>
        <w:pStyle w:val="affffc"/>
        <w:spacing w:line="360" w:lineRule="auto"/>
        <w:jc w:val="both"/>
        <w:rPr>
          <w:rFonts w:cs="David"/>
          <w:sz w:val="24"/>
          <w:szCs w:val="24"/>
          <w:rtl/>
        </w:rPr>
      </w:pPr>
      <w:r>
        <w:rPr>
          <w:rFonts w:cs="David" w:hint="cs"/>
          <w:b/>
          <w:bCs/>
          <w:sz w:val="24"/>
          <w:szCs w:val="24"/>
          <w:rtl/>
        </w:rPr>
        <w:t xml:space="preserve">    </w:t>
      </w:r>
    </w:p>
    <w:p w:rsidR="00C33B9B" w:rsidRPr="007769E7" w:rsidRDefault="00C33B9B" w:rsidP="00C33B9B">
      <w:pPr>
        <w:pStyle w:val="affffc"/>
        <w:spacing w:line="360" w:lineRule="auto"/>
        <w:jc w:val="both"/>
        <w:rPr>
          <w:rFonts w:cs="David"/>
          <w:sz w:val="24"/>
          <w:szCs w:val="24"/>
          <w:rtl/>
        </w:rPr>
      </w:pPr>
      <w:r w:rsidRPr="00695137">
        <w:rPr>
          <w:rFonts w:cs="David" w:hint="cs"/>
          <w:b/>
          <w:bCs/>
          <w:sz w:val="24"/>
          <w:szCs w:val="24"/>
          <w:rtl/>
        </w:rPr>
        <w:t>4</w:t>
      </w:r>
      <w:r w:rsidRPr="00695137">
        <w:rPr>
          <w:rFonts w:cs="David"/>
          <w:b/>
          <w:bCs/>
          <w:sz w:val="24"/>
          <w:szCs w:val="24"/>
          <w:rtl/>
        </w:rPr>
        <w:t xml:space="preserve">.  </w:t>
      </w:r>
      <w:r w:rsidRPr="007769E7">
        <w:rPr>
          <w:rFonts w:cs="David" w:hint="cs"/>
          <w:b/>
          <w:bCs/>
          <w:sz w:val="24"/>
          <w:szCs w:val="24"/>
          <w:u w:val="single"/>
          <w:rtl/>
        </w:rPr>
        <w:t>ביטוח</w:t>
      </w:r>
      <w:r w:rsidRPr="007769E7">
        <w:rPr>
          <w:rFonts w:cs="David"/>
          <w:b/>
          <w:bCs/>
          <w:sz w:val="24"/>
          <w:szCs w:val="24"/>
          <w:u w:val="single"/>
          <w:rtl/>
        </w:rPr>
        <w:t xml:space="preserve"> </w:t>
      </w:r>
      <w:r w:rsidRPr="007769E7">
        <w:rPr>
          <w:rFonts w:cs="David" w:hint="cs"/>
          <w:b/>
          <w:bCs/>
          <w:sz w:val="24"/>
          <w:szCs w:val="24"/>
          <w:u w:val="single"/>
          <w:rtl/>
        </w:rPr>
        <w:t>כלי</w:t>
      </w:r>
      <w:r w:rsidRPr="007769E7">
        <w:rPr>
          <w:rFonts w:cs="David"/>
          <w:b/>
          <w:bCs/>
          <w:sz w:val="24"/>
          <w:szCs w:val="24"/>
          <w:u w:val="single"/>
          <w:rtl/>
        </w:rPr>
        <w:t xml:space="preserve"> </w:t>
      </w:r>
      <w:r w:rsidRPr="007769E7">
        <w:rPr>
          <w:rFonts w:cs="David" w:hint="cs"/>
          <w:b/>
          <w:bCs/>
          <w:sz w:val="24"/>
          <w:szCs w:val="24"/>
          <w:u w:val="single"/>
          <w:rtl/>
        </w:rPr>
        <w:t>רכב</w:t>
      </w:r>
    </w:p>
    <w:p w:rsidR="00C33B9B" w:rsidRDefault="00C33B9B" w:rsidP="00414AE7">
      <w:pPr>
        <w:pStyle w:val="affffc"/>
        <w:spacing w:line="360" w:lineRule="auto"/>
        <w:jc w:val="both"/>
        <w:rPr>
          <w:rFonts w:cs="David"/>
          <w:sz w:val="24"/>
          <w:szCs w:val="24"/>
          <w:rtl/>
        </w:rPr>
      </w:pPr>
      <w:r w:rsidRPr="007769E7">
        <w:rPr>
          <w:rFonts w:cs="David"/>
          <w:sz w:val="24"/>
          <w:szCs w:val="24"/>
          <w:rtl/>
        </w:rPr>
        <w:t xml:space="preserve">    </w:t>
      </w:r>
      <w:r w:rsidRPr="007769E7">
        <w:rPr>
          <w:rFonts w:cs="David" w:hint="cs"/>
          <w:sz w:val="24"/>
          <w:szCs w:val="24"/>
          <w:rtl/>
        </w:rPr>
        <w:t>כלי</w:t>
      </w:r>
      <w:r w:rsidRPr="007769E7">
        <w:rPr>
          <w:rFonts w:cs="David"/>
          <w:sz w:val="24"/>
          <w:szCs w:val="24"/>
          <w:rtl/>
        </w:rPr>
        <w:t xml:space="preserve"> </w:t>
      </w:r>
      <w:r w:rsidRPr="007769E7">
        <w:rPr>
          <w:rFonts w:cs="David" w:hint="cs"/>
          <w:sz w:val="24"/>
          <w:szCs w:val="24"/>
          <w:rtl/>
        </w:rPr>
        <w:t>הרכב</w:t>
      </w:r>
      <w:r w:rsidRPr="007769E7">
        <w:rPr>
          <w:rFonts w:cs="David"/>
          <w:sz w:val="24"/>
          <w:szCs w:val="24"/>
          <w:rtl/>
        </w:rPr>
        <w:t xml:space="preserve"> </w:t>
      </w:r>
      <w:r>
        <w:rPr>
          <w:rFonts w:cs="David" w:hint="cs"/>
          <w:sz w:val="24"/>
          <w:szCs w:val="24"/>
          <w:rtl/>
        </w:rPr>
        <w:t>המשמשים לביצוע עבודות הביוב והמים</w:t>
      </w:r>
      <w:r w:rsidRPr="007769E7">
        <w:rPr>
          <w:rFonts w:cs="David"/>
          <w:sz w:val="24"/>
          <w:szCs w:val="24"/>
          <w:rtl/>
        </w:rPr>
        <w:t xml:space="preserve"> </w:t>
      </w:r>
      <w:r w:rsidRPr="007769E7">
        <w:rPr>
          <w:rFonts w:cs="David" w:hint="cs"/>
          <w:sz w:val="24"/>
          <w:szCs w:val="24"/>
          <w:rtl/>
        </w:rPr>
        <w:t>יבוטחו</w:t>
      </w:r>
      <w:r w:rsidRPr="007769E7">
        <w:rPr>
          <w:rFonts w:cs="David"/>
          <w:sz w:val="24"/>
          <w:szCs w:val="24"/>
          <w:rtl/>
        </w:rPr>
        <w:t xml:space="preserve"> </w:t>
      </w:r>
      <w:r w:rsidRPr="007769E7">
        <w:rPr>
          <w:rFonts w:cs="David" w:hint="cs"/>
          <w:sz w:val="24"/>
          <w:szCs w:val="24"/>
          <w:rtl/>
        </w:rPr>
        <w:t>בביטוח</w:t>
      </w:r>
      <w:r w:rsidRPr="007769E7">
        <w:rPr>
          <w:rFonts w:cs="David"/>
          <w:sz w:val="24"/>
          <w:szCs w:val="24"/>
          <w:rtl/>
        </w:rPr>
        <w:t xml:space="preserve">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Pr>
          <w:rFonts w:cs="David" w:hint="cs"/>
          <w:sz w:val="24"/>
          <w:szCs w:val="24"/>
          <w:rtl/>
        </w:rPr>
        <w:t xml:space="preserve"> </w:t>
      </w:r>
      <w:r w:rsidRPr="00511DED">
        <w:rPr>
          <w:rFonts w:cs="David" w:hint="cs"/>
          <w:sz w:val="24"/>
          <w:szCs w:val="24"/>
          <w:rtl/>
        </w:rPr>
        <w:t>כמקובל</w:t>
      </w:r>
      <w:r w:rsidRPr="00511DED">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11DED">
        <w:rPr>
          <w:rFonts w:cs="David" w:hint="cs"/>
          <w:sz w:val="24"/>
          <w:szCs w:val="24"/>
          <w:rtl/>
        </w:rPr>
        <w:t>ובהתאם</w:t>
      </w:r>
      <w:r w:rsidRPr="00511DED">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rsidR="00C33B9B" w:rsidRDefault="00C33B9B" w:rsidP="00C33B9B">
      <w:pPr>
        <w:pStyle w:val="affffc"/>
        <w:spacing w:line="360" w:lineRule="auto"/>
        <w:jc w:val="both"/>
        <w:rPr>
          <w:rFonts w:cs="David"/>
          <w:sz w:val="24"/>
          <w:szCs w:val="24"/>
          <w:rtl/>
        </w:rPr>
      </w:pPr>
      <w:r>
        <w:rPr>
          <w:rFonts w:cs="David" w:hint="cs"/>
          <w:b/>
          <w:bCs/>
          <w:sz w:val="24"/>
          <w:szCs w:val="24"/>
          <w:rtl/>
        </w:rPr>
        <w:t xml:space="preserve">     </w:t>
      </w:r>
    </w:p>
    <w:p w:rsidR="00C33B9B" w:rsidRDefault="00C33B9B" w:rsidP="00C33B9B">
      <w:pPr>
        <w:pStyle w:val="affffc"/>
        <w:spacing w:line="360" w:lineRule="auto"/>
        <w:jc w:val="both"/>
        <w:rPr>
          <w:rFonts w:cs="David"/>
          <w:color w:val="FF0000"/>
          <w:sz w:val="24"/>
          <w:szCs w:val="24"/>
          <w:rtl/>
        </w:rPr>
      </w:pPr>
      <w:r>
        <w:rPr>
          <w:rFonts w:cs="David" w:hint="cs"/>
          <w:b/>
          <w:bCs/>
          <w:sz w:val="24"/>
          <w:szCs w:val="24"/>
          <w:rtl/>
        </w:rPr>
        <w:t>5</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C33B9B" w:rsidRDefault="00C33B9B" w:rsidP="00C33B9B">
      <w:pPr>
        <w:pStyle w:val="affffc"/>
        <w:spacing w:line="360" w:lineRule="auto"/>
        <w:jc w:val="both"/>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Pr>
          <w:rFonts w:cs="David" w:hint="cs"/>
          <w:sz w:val="24"/>
          <w:szCs w:val="24"/>
          <w:rtl/>
        </w:rPr>
        <w:t xml:space="preserve">, למעט בביטוח כלי רכב, </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C33B9B" w:rsidRPr="00BC7A57" w:rsidRDefault="00C33B9B" w:rsidP="00C33B9B">
      <w:pPr>
        <w:pStyle w:val="affffc"/>
        <w:spacing w:line="360" w:lineRule="auto"/>
        <w:jc w:val="both"/>
        <w:rPr>
          <w:rFonts w:cs="David"/>
          <w:sz w:val="24"/>
          <w:szCs w:val="24"/>
          <w:rtl/>
        </w:rPr>
      </w:pPr>
    </w:p>
    <w:p w:rsidR="00C33B9B" w:rsidRPr="00BC7A57" w:rsidRDefault="00C33B9B" w:rsidP="00C33B9B">
      <w:pPr>
        <w:pStyle w:val="affffc"/>
        <w:spacing w:line="360" w:lineRule="auto"/>
        <w:jc w:val="both"/>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r w:rsidRPr="00913CDB">
        <w:rPr>
          <w:rFonts w:cs="David" w:hint="cs"/>
          <w:b/>
          <w:bCs/>
          <w:sz w:val="24"/>
          <w:szCs w:val="24"/>
          <w:rtl/>
        </w:rPr>
        <w:t>משרד החקלאות פיתוח הכפר</w:t>
      </w:r>
      <w:r>
        <w:rPr>
          <w:rFonts w:cs="David" w:hint="cs"/>
          <w:sz w:val="24"/>
          <w:szCs w:val="24"/>
          <w:rtl/>
        </w:rPr>
        <w:t xml:space="preserve">, </w:t>
      </w:r>
      <w:r w:rsidRPr="00BC7A57">
        <w:rPr>
          <w:rFonts w:cs="David" w:hint="cs"/>
          <w:sz w:val="24"/>
          <w:szCs w:val="24"/>
          <w:rtl/>
        </w:rPr>
        <w:t>בכפוף</w:t>
      </w:r>
      <w:r w:rsidRPr="00BC7A5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BC7A57">
        <w:rPr>
          <w:rFonts w:cs="David" w:hint="cs"/>
          <w:sz w:val="24"/>
          <w:szCs w:val="24"/>
          <w:rtl/>
        </w:rPr>
        <w:t>להרחבי</w:t>
      </w:r>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rsidR="00C33B9B" w:rsidRPr="00BC7A57" w:rsidRDefault="00C33B9B" w:rsidP="00414AE7">
      <w:pPr>
        <w:pStyle w:val="affffc"/>
        <w:spacing w:line="360" w:lineRule="auto"/>
        <w:jc w:val="both"/>
        <w:rPr>
          <w:rFonts w:cs="David"/>
          <w:sz w:val="24"/>
          <w:szCs w:val="24"/>
          <w:rtl/>
        </w:rPr>
      </w:pPr>
      <w:r w:rsidRPr="00BC7A57">
        <w:rPr>
          <w:rFonts w:cs="David"/>
          <w:sz w:val="24"/>
          <w:szCs w:val="24"/>
          <w:rtl/>
        </w:rPr>
        <w:lastRenderedPageBreak/>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r w:rsidRPr="00BC7A57">
        <w:rPr>
          <w:rFonts w:cs="David" w:hint="cs"/>
          <w:sz w:val="24"/>
          <w:szCs w:val="24"/>
          <w:rtl/>
        </w:rPr>
        <w:t>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לחשב משרד החקלאות ופיתוח הכפר</w:t>
      </w:r>
      <w:r w:rsidRPr="00BC7A57">
        <w:rPr>
          <w:rFonts w:cs="David" w:hint="cs"/>
          <w:sz w:val="24"/>
          <w:szCs w:val="24"/>
          <w:rtl/>
        </w:rPr>
        <w:t>;</w:t>
      </w:r>
    </w:p>
    <w:p w:rsidR="00C33B9B" w:rsidRDefault="00C33B9B" w:rsidP="00C33B9B">
      <w:pPr>
        <w:pStyle w:val="affffc"/>
        <w:spacing w:line="360" w:lineRule="auto"/>
        <w:jc w:val="both"/>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r w:rsidRPr="00BC7A57">
        <w:rPr>
          <w:rFonts w:cs="David" w:hint="cs"/>
          <w:sz w:val="24"/>
          <w:szCs w:val="24"/>
          <w:rtl/>
        </w:rPr>
        <w:t xml:space="preserve">משרד </w:t>
      </w:r>
      <w:r>
        <w:rPr>
          <w:rFonts w:cs="David" w:hint="cs"/>
          <w:sz w:val="24"/>
          <w:szCs w:val="24"/>
          <w:rtl/>
        </w:rPr>
        <w:t xml:space="preserve"> </w:t>
      </w:r>
      <w:r>
        <w:rPr>
          <w:rFonts w:cs="David"/>
          <w:sz w:val="24"/>
          <w:szCs w:val="24"/>
          <w:rtl/>
        </w:rPr>
        <w:br/>
      </w:r>
      <w:r>
        <w:rPr>
          <w:rFonts w:cs="David" w:hint="cs"/>
          <w:sz w:val="24"/>
          <w:szCs w:val="24"/>
          <w:rtl/>
        </w:rPr>
        <w:t xml:space="preserve">          החקלאות ופיתוח הכפר</w:t>
      </w:r>
      <w:r w:rsidRPr="00BC7A57">
        <w:rPr>
          <w:rFonts w:cs="David"/>
          <w:sz w:val="24"/>
          <w:szCs w:val="24"/>
          <w:rtl/>
        </w:rPr>
        <w:t xml:space="preserve">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r w:rsidRPr="009F53EF">
        <w:rPr>
          <w:rFonts w:cs="David" w:hint="cs"/>
          <w:sz w:val="24"/>
          <w:szCs w:val="24"/>
          <w:rtl/>
        </w:rPr>
        <w:t>שהויתור</w:t>
      </w:r>
      <w:r w:rsidRPr="000F0068">
        <w:rPr>
          <w:rFonts w:hint="cs"/>
          <w:rtl/>
        </w:rPr>
        <w:t xml:space="preserve"> </w:t>
      </w:r>
      <w:r w:rsidRPr="000F0068">
        <w:rPr>
          <w:rFonts w:cs="David" w:hint="cs"/>
          <w:sz w:val="24"/>
          <w:szCs w:val="24"/>
          <w:rtl/>
        </w:rPr>
        <w:t>לא</w:t>
      </w:r>
      <w:r w:rsidRPr="000F0068">
        <w:rPr>
          <w:rFonts w:cs="David"/>
          <w:sz w:val="24"/>
          <w:szCs w:val="24"/>
          <w:rtl/>
        </w:rPr>
        <w:t xml:space="preserve"> </w:t>
      </w:r>
      <w:r w:rsidRPr="000F0068">
        <w:rPr>
          <w:rFonts w:cs="David" w:hint="cs"/>
          <w:sz w:val="24"/>
          <w:szCs w:val="24"/>
          <w:rtl/>
        </w:rPr>
        <w:t>יחול</w:t>
      </w:r>
      <w:r w:rsidRPr="000F0068">
        <w:rPr>
          <w:rFonts w:cs="David"/>
          <w:sz w:val="24"/>
          <w:szCs w:val="24"/>
          <w:rtl/>
        </w:rPr>
        <w:t xml:space="preserve"> </w:t>
      </w:r>
      <w:r w:rsidRPr="000F0068">
        <w:rPr>
          <w:rFonts w:cs="David" w:hint="cs"/>
          <w:sz w:val="24"/>
          <w:szCs w:val="24"/>
          <w:rtl/>
        </w:rPr>
        <w:t>לטובת</w:t>
      </w:r>
      <w:r w:rsidRPr="000F0068">
        <w:rPr>
          <w:rFonts w:cs="David"/>
          <w:sz w:val="24"/>
          <w:szCs w:val="24"/>
          <w:rtl/>
        </w:rPr>
        <w:t xml:space="preserve"> </w:t>
      </w:r>
      <w:r w:rsidRPr="000F0068">
        <w:rPr>
          <w:rFonts w:cs="David" w:hint="cs"/>
          <w:sz w:val="24"/>
          <w:szCs w:val="24"/>
          <w:rtl/>
        </w:rPr>
        <w:t>אדם</w:t>
      </w:r>
      <w:r w:rsidRPr="000F0068">
        <w:rPr>
          <w:rFonts w:cs="David"/>
          <w:sz w:val="24"/>
          <w:szCs w:val="24"/>
          <w:rtl/>
        </w:rPr>
        <w:t xml:space="preserve"> </w:t>
      </w:r>
      <w:r w:rsidRPr="000F0068">
        <w:rPr>
          <w:rFonts w:cs="David" w:hint="cs"/>
          <w:sz w:val="24"/>
          <w:szCs w:val="24"/>
          <w:rtl/>
        </w:rPr>
        <w:t>שגרם</w:t>
      </w:r>
      <w:r w:rsidRPr="000F0068">
        <w:rPr>
          <w:rFonts w:cs="David"/>
          <w:sz w:val="24"/>
          <w:szCs w:val="24"/>
          <w:rtl/>
        </w:rPr>
        <w:t xml:space="preserve">  </w:t>
      </w:r>
      <w:r>
        <w:rPr>
          <w:rFonts w:cs="David" w:hint="cs"/>
          <w:sz w:val="24"/>
          <w:szCs w:val="24"/>
          <w:rtl/>
        </w:rPr>
        <w:t xml:space="preserve">לנזק </w:t>
      </w:r>
      <w:r w:rsidRPr="00B03D49">
        <w:rPr>
          <w:rFonts w:cs="David" w:hint="cs"/>
          <w:sz w:val="24"/>
          <w:szCs w:val="24"/>
          <w:rtl/>
        </w:rPr>
        <w:t>מתוך</w:t>
      </w:r>
      <w:r w:rsidRPr="00B03D49">
        <w:rPr>
          <w:rFonts w:cs="David"/>
          <w:sz w:val="24"/>
          <w:szCs w:val="24"/>
          <w:rtl/>
        </w:rPr>
        <w:t xml:space="preserve"> </w:t>
      </w:r>
      <w:r w:rsidRPr="00B03D49">
        <w:rPr>
          <w:rFonts w:cs="David" w:hint="cs"/>
          <w:sz w:val="24"/>
          <w:szCs w:val="24"/>
          <w:rtl/>
        </w:rPr>
        <w:t>כוונת</w:t>
      </w:r>
      <w:r w:rsidRPr="00B03D49">
        <w:rPr>
          <w:rFonts w:cs="David"/>
          <w:sz w:val="24"/>
          <w:szCs w:val="24"/>
          <w:rtl/>
        </w:rPr>
        <w:t xml:space="preserve"> </w:t>
      </w:r>
      <w:r w:rsidRPr="00B03D49">
        <w:rPr>
          <w:rFonts w:cs="David" w:hint="cs"/>
          <w:sz w:val="24"/>
          <w:szCs w:val="24"/>
          <w:rtl/>
        </w:rPr>
        <w:t>זדון</w:t>
      </w:r>
      <w:r w:rsidRPr="00B03D49">
        <w:rPr>
          <w:rFonts w:cs="David"/>
          <w:sz w:val="24"/>
          <w:szCs w:val="24"/>
          <w:rtl/>
        </w:rPr>
        <w:t xml:space="preserve">;                                                                                                                                       </w:t>
      </w:r>
      <w:r>
        <w:rPr>
          <w:rFonts w:cs="David" w:hint="cs"/>
          <w:sz w:val="24"/>
          <w:szCs w:val="24"/>
          <w:rtl/>
        </w:rPr>
        <w:t xml:space="preserve"> </w:t>
      </w:r>
    </w:p>
    <w:p w:rsidR="00C33B9B" w:rsidRPr="00342593" w:rsidRDefault="00C33B9B" w:rsidP="00C33B9B">
      <w:pPr>
        <w:pStyle w:val="affffc"/>
        <w:spacing w:line="360" w:lineRule="auto"/>
        <w:jc w:val="both"/>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 xml:space="preserve">החובות </w:t>
      </w:r>
      <w:r>
        <w:rPr>
          <w:rFonts w:cs="David" w:hint="cs"/>
          <w:sz w:val="24"/>
          <w:szCs w:val="24"/>
          <w:rtl/>
        </w:rPr>
        <w:t xml:space="preserve"> </w:t>
      </w:r>
      <w:r>
        <w:rPr>
          <w:rFonts w:cs="David"/>
          <w:sz w:val="24"/>
          <w:szCs w:val="24"/>
          <w:rtl/>
        </w:rPr>
        <w:br/>
      </w:r>
      <w:r>
        <w:rPr>
          <w:rFonts w:cs="David" w:hint="cs"/>
          <w:sz w:val="24"/>
          <w:szCs w:val="24"/>
          <w:rtl/>
        </w:rPr>
        <w:t xml:space="preserve">          </w:t>
      </w:r>
      <w:r w:rsidRPr="00342593">
        <w:rPr>
          <w:rFonts w:cs="David" w:hint="cs"/>
          <w:sz w:val="24"/>
          <w:szCs w:val="24"/>
          <w:rtl/>
        </w:rPr>
        <w:t>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C33B9B" w:rsidRPr="00342593" w:rsidRDefault="00C33B9B" w:rsidP="00C33B9B">
      <w:pPr>
        <w:pStyle w:val="affffc"/>
        <w:spacing w:line="360" w:lineRule="auto"/>
        <w:jc w:val="both"/>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rsidR="00C33B9B" w:rsidRDefault="00C33B9B" w:rsidP="00C33B9B">
      <w:pPr>
        <w:pStyle w:val="affffc"/>
        <w:spacing w:line="360" w:lineRule="auto"/>
        <w:jc w:val="both"/>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r w:rsidRPr="00342593">
        <w:rPr>
          <w:rFonts w:cs="David" w:hint="cs"/>
          <w:sz w:val="24"/>
          <w:szCs w:val="24"/>
          <w:rtl/>
        </w:rPr>
        <w:t>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r>
        <w:rPr>
          <w:rFonts w:cs="David" w:hint="cs"/>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rsidR="00C33B9B" w:rsidRDefault="00C33B9B" w:rsidP="00C33B9B">
      <w:pPr>
        <w:pStyle w:val="affffc"/>
        <w:spacing w:line="360" w:lineRule="auto"/>
        <w:jc w:val="both"/>
        <w:rPr>
          <w:rFonts w:cs="David"/>
          <w:sz w:val="24"/>
          <w:szCs w:val="24"/>
          <w:rtl/>
        </w:rPr>
      </w:pPr>
      <w:r>
        <w:rPr>
          <w:rFonts w:cs="David" w:hint="cs"/>
          <w:sz w:val="24"/>
          <w:szCs w:val="24"/>
          <w:rtl/>
        </w:rPr>
        <w:t xml:space="preserve">   ז.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הכיסוי</w:t>
      </w:r>
      <w:r w:rsidRPr="00590DF5">
        <w:rPr>
          <w:rFonts w:cs="David"/>
          <w:sz w:val="24"/>
          <w:szCs w:val="24"/>
          <w:rtl/>
        </w:rPr>
        <w:t xml:space="preserve"> </w:t>
      </w:r>
      <w:r w:rsidRPr="00590DF5">
        <w:rPr>
          <w:rFonts w:cs="David" w:hint="cs"/>
          <w:sz w:val="24"/>
          <w:szCs w:val="24"/>
          <w:rtl/>
        </w:rPr>
        <w:t>של</w:t>
      </w:r>
      <w:r w:rsidRPr="00590DF5">
        <w:rPr>
          <w:rFonts w:cs="David"/>
          <w:sz w:val="24"/>
          <w:szCs w:val="24"/>
          <w:rtl/>
        </w:rPr>
        <w:t xml:space="preserve"> </w:t>
      </w:r>
      <w:r w:rsidRPr="00590DF5">
        <w:rPr>
          <w:rFonts w:cs="David" w:hint="cs"/>
          <w:sz w:val="24"/>
          <w:szCs w:val="24"/>
          <w:rtl/>
        </w:rPr>
        <w:t>הפוליסות</w:t>
      </w:r>
      <w:r w:rsidRPr="00590DF5">
        <w:rPr>
          <w:rFonts w:cs="David"/>
          <w:sz w:val="24"/>
          <w:szCs w:val="24"/>
          <w:rtl/>
        </w:rPr>
        <w:t xml:space="preserve"> </w:t>
      </w:r>
      <w:r w:rsidRPr="00590DF5">
        <w:rPr>
          <w:rFonts w:cs="David" w:hint="cs"/>
          <w:sz w:val="24"/>
          <w:szCs w:val="24"/>
          <w:rtl/>
        </w:rPr>
        <w:t>הנ</w:t>
      </w:r>
      <w:r w:rsidRPr="00590DF5">
        <w:rPr>
          <w:rFonts w:cs="David"/>
          <w:sz w:val="24"/>
          <w:szCs w:val="24"/>
          <w:rtl/>
        </w:rPr>
        <w:t>"</w:t>
      </w:r>
      <w:r w:rsidRPr="00590DF5">
        <w:rPr>
          <w:rFonts w:cs="David" w:hint="cs"/>
          <w:sz w:val="24"/>
          <w:szCs w:val="24"/>
          <w:rtl/>
        </w:rPr>
        <w:t>ל</w:t>
      </w:r>
      <w:r w:rsidRPr="00590DF5">
        <w:rPr>
          <w:rFonts w:cs="David"/>
          <w:sz w:val="24"/>
          <w:szCs w:val="24"/>
          <w:rtl/>
        </w:rPr>
        <w:t xml:space="preserve"> </w:t>
      </w:r>
      <w:r w:rsidRPr="00590DF5">
        <w:rPr>
          <w:rFonts w:cs="David" w:hint="cs"/>
          <w:sz w:val="24"/>
          <w:szCs w:val="24"/>
          <w:rtl/>
        </w:rPr>
        <w:t>לא</w:t>
      </w:r>
      <w:r w:rsidRPr="00590DF5">
        <w:rPr>
          <w:rFonts w:cs="David"/>
          <w:sz w:val="24"/>
          <w:szCs w:val="24"/>
          <w:rtl/>
        </w:rPr>
        <w:t xml:space="preserve"> </w:t>
      </w:r>
      <w:r w:rsidRPr="00590DF5">
        <w:rPr>
          <w:rFonts w:cs="David" w:hint="cs"/>
          <w:sz w:val="24"/>
          <w:szCs w:val="24"/>
          <w:rtl/>
        </w:rPr>
        <w:t>יפחתו</w:t>
      </w:r>
      <w:r w:rsidRPr="00590DF5">
        <w:rPr>
          <w:rFonts w:cs="David"/>
          <w:sz w:val="24"/>
          <w:szCs w:val="24"/>
          <w:rtl/>
        </w:rPr>
        <w:t xml:space="preserve"> </w:t>
      </w:r>
      <w:r w:rsidRPr="00590DF5">
        <w:rPr>
          <w:rFonts w:cs="David" w:hint="cs"/>
          <w:sz w:val="24"/>
          <w:szCs w:val="24"/>
          <w:rtl/>
        </w:rPr>
        <w:t>מהמקובל</w:t>
      </w:r>
      <w:r w:rsidRPr="00590DF5">
        <w:rPr>
          <w:rFonts w:cs="David"/>
          <w:sz w:val="24"/>
          <w:szCs w:val="24"/>
          <w:rtl/>
        </w:rPr>
        <w:t xml:space="preserve"> </w:t>
      </w:r>
      <w:r w:rsidRPr="00590DF5">
        <w:rPr>
          <w:rFonts w:cs="David" w:hint="cs"/>
          <w:sz w:val="24"/>
          <w:szCs w:val="24"/>
          <w:rtl/>
        </w:rPr>
        <w:t>על</w:t>
      </w:r>
      <w:r w:rsidRPr="00590DF5">
        <w:rPr>
          <w:rFonts w:cs="David"/>
          <w:sz w:val="24"/>
          <w:szCs w:val="24"/>
          <w:rtl/>
        </w:rPr>
        <w:t xml:space="preserve"> </w:t>
      </w:r>
      <w:r w:rsidRPr="00590DF5">
        <w:rPr>
          <w:rFonts w:cs="David" w:hint="cs"/>
          <w:sz w:val="24"/>
          <w:szCs w:val="24"/>
          <w:rtl/>
        </w:rPr>
        <w:t>פי</w:t>
      </w:r>
      <w:r w:rsidRPr="00590DF5">
        <w:rPr>
          <w:rFonts w:cs="David"/>
          <w:sz w:val="24"/>
          <w:szCs w:val="24"/>
          <w:rtl/>
        </w:rPr>
        <w:t xml:space="preserve">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פוליסות</w:t>
      </w:r>
      <w:r w:rsidRPr="00590DF5">
        <w:rPr>
          <w:rFonts w:cs="David"/>
          <w:sz w:val="24"/>
          <w:szCs w:val="24"/>
          <w:rtl/>
        </w:rPr>
        <w:t xml:space="preserve"> </w:t>
      </w:r>
      <w:r w:rsidRPr="00590DF5">
        <w:rPr>
          <w:rFonts w:cs="David" w:hint="cs"/>
          <w:sz w:val="24"/>
          <w:szCs w:val="24"/>
          <w:rtl/>
        </w:rPr>
        <w:t>נוסח</w:t>
      </w:r>
      <w:r w:rsidRPr="00590DF5">
        <w:rPr>
          <w:rFonts w:cs="David"/>
          <w:sz w:val="24"/>
          <w:szCs w:val="24"/>
          <w:rtl/>
        </w:rPr>
        <w:t xml:space="preserve"> </w:t>
      </w:r>
      <w:r w:rsidRPr="00590DF5">
        <w:rPr>
          <w:rFonts w:cs="David" w:hint="cs"/>
          <w:sz w:val="24"/>
          <w:szCs w:val="24"/>
          <w:rtl/>
        </w:rPr>
        <w:t>ביט</w:t>
      </w:r>
      <w:r w:rsidRPr="00590DF5">
        <w:rPr>
          <w:rFonts w:cs="David"/>
          <w:sz w:val="24"/>
          <w:szCs w:val="24"/>
          <w:rtl/>
        </w:rPr>
        <w:t xml:space="preserve">", </w:t>
      </w:r>
      <w:r w:rsidRPr="00590DF5">
        <w:rPr>
          <w:rFonts w:cs="David" w:hint="cs"/>
          <w:sz w:val="24"/>
          <w:szCs w:val="24"/>
          <w:rtl/>
        </w:rPr>
        <w:t>בכפוף</w:t>
      </w:r>
      <w:r w:rsidRPr="00590DF5">
        <w:rPr>
          <w:rFonts w:cs="David"/>
          <w:sz w:val="24"/>
          <w:szCs w:val="24"/>
          <w:rtl/>
        </w:rPr>
        <w:t xml:space="preserve"> </w:t>
      </w:r>
      <w:r w:rsidRPr="00590DF5">
        <w:rPr>
          <w:rFonts w:cs="David" w:hint="cs"/>
          <w:sz w:val="24"/>
          <w:szCs w:val="24"/>
          <w:rtl/>
        </w:rPr>
        <w:t>להרחבת</w:t>
      </w:r>
      <w:r w:rsidRPr="00590DF5">
        <w:rPr>
          <w:rFonts w:cs="David"/>
          <w:sz w:val="24"/>
          <w:szCs w:val="24"/>
          <w:rtl/>
        </w:rPr>
        <w:t xml:space="preserve"> </w:t>
      </w:r>
      <w:r>
        <w:rPr>
          <w:rFonts w:cs="David" w:hint="cs"/>
          <w:sz w:val="24"/>
          <w:szCs w:val="24"/>
          <w:rtl/>
        </w:rPr>
        <w:t xml:space="preserve"> </w:t>
      </w:r>
      <w:r>
        <w:rPr>
          <w:rFonts w:cs="David"/>
          <w:sz w:val="24"/>
          <w:szCs w:val="24"/>
          <w:rtl/>
        </w:rPr>
        <w:br/>
      </w:r>
      <w:r>
        <w:rPr>
          <w:rFonts w:cs="David" w:hint="cs"/>
          <w:sz w:val="24"/>
          <w:szCs w:val="24"/>
          <w:rtl/>
        </w:rPr>
        <w:t xml:space="preserve">       </w:t>
      </w:r>
      <w:r w:rsidRPr="00590DF5">
        <w:rPr>
          <w:rFonts w:cs="David" w:hint="cs"/>
          <w:sz w:val="24"/>
          <w:szCs w:val="24"/>
          <w:rtl/>
        </w:rPr>
        <w:t>הכיסויים</w:t>
      </w:r>
      <w:r w:rsidRPr="00590DF5">
        <w:rPr>
          <w:rFonts w:cs="David"/>
          <w:sz w:val="24"/>
          <w:szCs w:val="24"/>
          <w:rtl/>
        </w:rPr>
        <w:t xml:space="preserve"> </w:t>
      </w:r>
      <w:r w:rsidRPr="00590DF5">
        <w:rPr>
          <w:rFonts w:cs="David" w:hint="cs"/>
          <w:sz w:val="24"/>
          <w:szCs w:val="24"/>
          <w:rtl/>
        </w:rPr>
        <w:t>כמפורט</w:t>
      </w:r>
      <w:r w:rsidRPr="00590DF5">
        <w:rPr>
          <w:rFonts w:cs="David"/>
          <w:sz w:val="24"/>
          <w:szCs w:val="24"/>
          <w:rtl/>
        </w:rPr>
        <w:t xml:space="preserve"> </w:t>
      </w:r>
      <w:r w:rsidRPr="00590DF5">
        <w:rPr>
          <w:rFonts w:cs="David" w:hint="cs"/>
          <w:sz w:val="24"/>
          <w:szCs w:val="24"/>
          <w:rtl/>
        </w:rPr>
        <w:t>לעיל</w:t>
      </w:r>
      <w:r w:rsidRPr="00590DF5">
        <w:rPr>
          <w:rFonts w:cs="David"/>
          <w:sz w:val="24"/>
          <w:szCs w:val="24"/>
          <w:rtl/>
        </w:rPr>
        <w:t xml:space="preserve">.    </w:t>
      </w:r>
    </w:p>
    <w:p w:rsidR="00C33B9B" w:rsidRDefault="00C33B9B" w:rsidP="00C33B9B">
      <w:pPr>
        <w:pStyle w:val="affffc"/>
        <w:spacing w:line="360" w:lineRule="auto"/>
        <w:jc w:val="both"/>
        <w:rPr>
          <w:rFonts w:cs="David"/>
          <w:sz w:val="24"/>
          <w:szCs w:val="24"/>
          <w:rtl/>
        </w:rPr>
      </w:pPr>
      <w:r>
        <w:rPr>
          <w:rFonts w:cs="David" w:hint="cs"/>
          <w:sz w:val="24"/>
          <w:szCs w:val="24"/>
          <w:rtl/>
        </w:rPr>
        <w:t xml:space="preserve">   ח. </w:t>
      </w:r>
      <w:r>
        <w:rPr>
          <w:rFonts w:cs="David"/>
          <w:sz w:val="24"/>
          <w:szCs w:val="24"/>
          <w:rtl/>
        </w:rPr>
        <w:t xml:space="preserve"> </w:t>
      </w:r>
      <w:r w:rsidRPr="003D1538">
        <w:rPr>
          <w:rFonts w:cs="David" w:hint="cs"/>
          <w:sz w:val="24"/>
          <w:szCs w:val="24"/>
          <w:rtl/>
        </w:rPr>
        <w:t>חריג</w:t>
      </w:r>
      <w:r w:rsidRPr="003D1538">
        <w:rPr>
          <w:rFonts w:cs="David"/>
          <w:sz w:val="24"/>
          <w:szCs w:val="24"/>
          <w:rtl/>
        </w:rPr>
        <w:t xml:space="preserve"> </w:t>
      </w:r>
      <w:r w:rsidRPr="003D1538">
        <w:rPr>
          <w:rFonts w:cs="David" w:hint="cs"/>
          <w:sz w:val="24"/>
          <w:szCs w:val="24"/>
          <w:rtl/>
        </w:rPr>
        <w:t>כוונה</w:t>
      </w:r>
      <w:r w:rsidRPr="003D1538">
        <w:rPr>
          <w:rFonts w:cs="David"/>
          <w:sz w:val="24"/>
          <w:szCs w:val="24"/>
          <w:rtl/>
        </w:rPr>
        <w:t xml:space="preserve"> </w:t>
      </w:r>
      <w:r w:rsidRPr="003D1538">
        <w:rPr>
          <w:rFonts w:cs="David" w:hint="cs"/>
          <w:sz w:val="24"/>
          <w:szCs w:val="24"/>
          <w:rtl/>
        </w:rPr>
        <w:t>ו</w:t>
      </w:r>
      <w:r w:rsidRPr="003D1538">
        <w:rPr>
          <w:rFonts w:cs="David"/>
          <w:sz w:val="24"/>
          <w:szCs w:val="24"/>
          <w:rtl/>
        </w:rPr>
        <w:t>/</w:t>
      </w:r>
      <w:r w:rsidRPr="003D1538">
        <w:rPr>
          <w:rFonts w:cs="David" w:hint="cs"/>
          <w:sz w:val="24"/>
          <w:szCs w:val="24"/>
          <w:rtl/>
        </w:rPr>
        <w:t>או</w:t>
      </w:r>
      <w:r w:rsidRPr="003D1538">
        <w:rPr>
          <w:rFonts w:cs="David"/>
          <w:sz w:val="24"/>
          <w:szCs w:val="24"/>
          <w:rtl/>
        </w:rPr>
        <w:t xml:space="preserve"> </w:t>
      </w:r>
      <w:r w:rsidRPr="003D1538">
        <w:rPr>
          <w:rFonts w:cs="David" w:hint="cs"/>
          <w:sz w:val="24"/>
          <w:szCs w:val="24"/>
          <w:rtl/>
        </w:rPr>
        <w:t>רשלנות</w:t>
      </w:r>
      <w:r w:rsidRPr="003D1538">
        <w:rPr>
          <w:rFonts w:cs="David"/>
          <w:sz w:val="24"/>
          <w:szCs w:val="24"/>
          <w:rtl/>
        </w:rPr>
        <w:t xml:space="preserve"> </w:t>
      </w:r>
      <w:r w:rsidRPr="003D1538">
        <w:rPr>
          <w:rFonts w:cs="David" w:hint="cs"/>
          <w:sz w:val="24"/>
          <w:szCs w:val="24"/>
          <w:rtl/>
        </w:rPr>
        <w:t>רבתי</w:t>
      </w:r>
      <w:r w:rsidRPr="003D1538">
        <w:rPr>
          <w:rFonts w:cs="David"/>
          <w:sz w:val="24"/>
          <w:szCs w:val="24"/>
          <w:rtl/>
        </w:rPr>
        <w:t xml:space="preserve"> </w:t>
      </w:r>
      <w:r w:rsidRPr="003D1538">
        <w:rPr>
          <w:rFonts w:cs="David" w:hint="cs"/>
          <w:sz w:val="24"/>
          <w:szCs w:val="24"/>
          <w:rtl/>
        </w:rPr>
        <w:t>יבוטל</w:t>
      </w:r>
      <w:r w:rsidRPr="003D1538">
        <w:rPr>
          <w:rFonts w:cs="David"/>
          <w:sz w:val="24"/>
          <w:szCs w:val="24"/>
          <w:rtl/>
        </w:rPr>
        <w:t xml:space="preserve"> </w:t>
      </w:r>
      <w:r w:rsidRPr="003D1538">
        <w:rPr>
          <w:rFonts w:cs="David" w:hint="cs"/>
          <w:sz w:val="24"/>
          <w:szCs w:val="24"/>
          <w:rtl/>
        </w:rPr>
        <w:t>ככל</w:t>
      </w:r>
      <w:r w:rsidRPr="003D1538">
        <w:rPr>
          <w:rFonts w:cs="David"/>
          <w:sz w:val="24"/>
          <w:szCs w:val="24"/>
          <w:rtl/>
        </w:rPr>
        <w:t xml:space="preserve"> </w:t>
      </w:r>
      <w:r w:rsidRPr="003D1538">
        <w:rPr>
          <w:rFonts w:cs="David" w:hint="cs"/>
          <w:sz w:val="24"/>
          <w:szCs w:val="24"/>
          <w:rtl/>
        </w:rPr>
        <w:t>שקיים</w:t>
      </w:r>
      <w:r w:rsidRPr="003D1538">
        <w:rPr>
          <w:rFonts w:cs="David"/>
          <w:sz w:val="24"/>
          <w:szCs w:val="24"/>
          <w:rtl/>
        </w:rPr>
        <w:t xml:space="preserve">. </w:t>
      </w:r>
      <w:r w:rsidRPr="00590DF5">
        <w:rPr>
          <w:rFonts w:cs="David"/>
          <w:sz w:val="24"/>
          <w:szCs w:val="24"/>
          <w:rtl/>
        </w:rPr>
        <w:t xml:space="preserve">                                            </w:t>
      </w:r>
    </w:p>
    <w:p w:rsidR="00C33B9B" w:rsidRPr="006F2196" w:rsidRDefault="00C33B9B" w:rsidP="00C33B9B">
      <w:pPr>
        <w:pStyle w:val="affffc"/>
        <w:spacing w:line="360" w:lineRule="auto"/>
        <w:jc w:val="both"/>
        <w:rPr>
          <w:rFonts w:cs="David"/>
          <w:sz w:val="24"/>
          <w:szCs w:val="24"/>
          <w:rtl/>
        </w:rPr>
      </w:pPr>
    </w:p>
    <w:p w:rsidR="00C33B9B" w:rsidRDefault="00C33B9B" w:rsidP="00C33B9B">
      <w:pPr>
        <w:pStyle w:val="affffc"/>
        <w:spacing w:line="360" w:lineRule="auto"/>
        <w:jc w:val="both"/>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r>
        <w:rPr>
          <w:rFonts w:cs="David" w:hint="cs"/>
          <w:sz w:val="24"/>
          <w:szCs w:val="24"/>
          <w:rtl/>
        </w:rPr>
        <w:t xml:space="preserve"> כ</w:t>
      </w:r>
      <w:r w:rsidRPr="006F2196">
        <w:rPr>
          <w:rFonts w:cs="David" w:hint="cs"/>
          <w:sz w:val="24"/>
          <w:szCs w:val="24"/>
          <w:rtl/>
        </w:rPr>
        <w:t>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00414AE7">
        <w:rPr>
          <w:rFonts w:cs="David" w:hint="cs"/>
          <w:sz w:val="24"/>
          <w:szCs w:val="24"/>
          <w:rtl/>
        </w:rPr>
        <w:t xml:space="preserve">  </w:t>
      </w:r>
      <w:r w:rsidR="00414AE7">
        <w:rPr>
          <w:rFonts w:cs="David"/>
          <w:sz w:val="24"/>
          <w:szCs w:val="24"/>
          <w:rtl/>
        </w:rPr>
        <w:br/>
      </w:r>
      <w:r w:rsidR="00414AE7">
        <w:rPr>
          <w:rFonts w:cs="David" w:hint="cs"/>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C33B9B" w:rsidRDefault="00C33B9B" w:rsidP="00C33B9B">
      <w:pPr>
        <w:pStyle w:val="affffc"/>
        <w:spacing w:line="360" w:lineRule="auto"/>
        <w:jc w:val="both"/>
        <w:rPr>
          <w:rFonts w:cs="David"/>
          <w:sz w:val="24"/>
          <w:szCs w:val="24"/>
          <w:rtl/>
        </w:rPr>
      </w:pPr>
    </w:p>
    <w:p w:rsidR="00C33B9B" w:rsidRDefault="00C33B9B" w:rsidP="00414AE7">
      <w:pPr>
        <w:pStyle w:val="affffc"/>
        <w:spacing w:line="360" w:lineRule="auto"/>
        <w:jc w:val="both"/>
        <w:rPr>
          <w:rFonts w:cs="David"/>
          <w:sz w:val="24"/>
          <w:szCs w:val="24"/>
          <w:rtl/>
        </w:rPr>
      </w:pP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w:t>
      </w:r>
      <w:r w:rsidRPr="006F2196">
        <w:rPr>
          <w:rFonts w:cs="David" w:hint="cs"/>
          <w:sz w:val="24"/>
          <w:szCs w:val="24"/>
          <w:rtl/>
        </w:rPr>
        <w:t xml:space="preserve"> </w:t>
      </w:r>
      <w:r>
        <w:rPr>
          <w:rFonts w:cs="David" w:hint="cs"/>
          <w:sz w:val="24"/>
          <w:szCs w:val="24"/>
          <w:rtl/>
        </w:rPr>
        <w:t>הכפר</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 xml:space="preserve">תחודשנה על ידו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6F2196">
        <w:rPr>
          <w:rFonts w:hint="cs"/>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החקלאות ופיתוח הכפר בתוקף. 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6F2196">
        <w:rPr>
          <w:rFonts w:hint="cs"/>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המחודשות</w:t>
      </w:r>
      <w:r w:rsidRPr="006F2196">
        <w:rPr>
          <w:rFonts w:cs="David"/>
          <w:sz w:val="24"/>
          <w:szCs w:val="24"/>
          <w:rtl/>
        </w:rPr>
        <w:t xml:space="preserve">  </w:t>
      </w:r>
      <w:r w:rsidRPr="006E07EA">
        <w:rPr>
          <w:rFonts w:cs="David" w:hint="cs"/>
          <w:sz w:val="24"/>
          <w:szCs w:val="24"/>
          <w:rtl/>
        </w:rPr>
        <w:t>מאושרות</w:t>
      </w:r>
      <w:r w:rsidRPr="006E07EA">
        <w:rPr>
          <w:rFonts w:cs="David"/>
          <w:sz w:val="24"/>
          <w:szCs w:val="24"/>
          <w:rtl/>
        </w:rPr>
        <w:t xml:space="preserve"> </w:t>
      </w:r>
      <w:r w:rsidRPr="006E07EA">
        <w:rPr>
          <w:rFonts w:cs="David" w:hint="cs"/>
          <w:sz w:val="24"/>
          <w:szCs w:val="24"/>
          <w:rtl/>
        </w:rPr>
        <w:t>וחתומות</w:t>
      </w:r>
      <w:r w:rsidRPr="006E07EA">
        <w:rPr>
          <w:rFonts w:cs="David"/>
          <w:sz w:val="24"/>
          <w:szCs w:val="24"/>
          <w:rtl/>
        </w:rPr>
        <w:t xml:space="preserve"> </w:t>
      </w:r>
      <w:r w:rsidRPr="006E07EA">
        <w:rPr>
          <w:rFonts w:cs="David" w:hint="cs"/>
          <w:sz w:val="24"/>
          <w:szCs w:val="24"/>
          <w:rtl/>
        </w:rPr>
        <w:t>ע</w:t>
      </w:r>
      <w:r w:rsidRPr="006E07EA">
        <w:rPr>
          <w:rFonts w:cs="David"/>
          <w:sz w:val="24"/>
          <w:szCs w:val="24"/>
          <w:rtl/>
        </w:rPr>
        <w:t>"</w:t>
      </w:r>
      <w:r w:rsidRPr="006E07EA">
        <w:rPr>
          <w:rFonts w:cs="David" w:hint="cs"/>
          <w:sz w:val="24"/>
          <w:szCs w:val="24"/>
          <w:rtl/>
        </w:rPr>
        <w:t>י</w:t>
      </w:r>
      <w:r w:rsidRPr="006E07EA">
        <w:rPr>
          <w:rFonts w:cs="David"/>
          <w:sz w:val="24"/>
          <w:szCs w:val="24"/>
          <w:rtl/>
        </w:rPr>
        <w:t xml:space="preserve"> </w:t>
      </w:r>
      <w:r w:rsidRPr="006E07EA">
        <w:rPr>
          <w:rFonts w:cs="David" w:hint="cs"/>
          <w:sz w:val="24"/>
          <w:szCs w:val="24"/>
          <w:rtl/>
        </w:rPr>
        <w:t>המבטח</w:t>
      </w:r>
      <w:r w:rsidRPr="006E07EA">
        <w:rPr>
          <w:rFonts w:cs="David"/>
          <w:sz w:val="24"/>
          <w:szCs w:val="24"/>
          <w:rtl/>
        </w:rPr>
        <w:t xml:space="preserve"> </w:t>
      </w:r>
      <w:r w:rsidRPr="006E07EA">
        <w:rPr>
          <w:rFonts w:cs="David" w:hint="cs"/>
          <w:sz w:val="24"/>
          <w:szCs w:val="24"/>
          <w:rtl/>
        </w:rPr>
        <w:t>או</w:t>
      </w:r>
      <w:r w:rsidRPr="006F2196">
        <w:rPr>
          <w:rFonts w:cs="David"/>
          <w:sz w:val="24"/>
          <w:szCs w:val="24"/>
          <w:rtl/>
        </w:rPr>
        <w:t xml:space="preserve">  </w:t>
      </w:r>
      <w:r w:rsidRPr="006E07EA">
        <w:rPr>
          <w:rFonts w:cs="David" w:hint="cs"/>
          <w:sz w:val="24"/>
          <w:szCs w:val="24"/>
          <w:rtl/>
        </w:rPr>
        <w:t>אישור</w:t>
      </w:r>
      <w:r w:rsidRPr="006E07EA">
        <w:rPr>
          <w:rFonts w:cs="David"/>
          <w:sz w:val="24"/>
          <w:szCs w:val="24"/>
          <w:rtl/>
        </w:rPr>
        <w:t xml:space="preserve"> </w:t>
      </w:r>
      <w:r w:rsidRPr="006E07EA">
        <w:rPr>
          <w:rFonts w:cs="David" w:hint="cs"/>
          <w:sz w:val="24"/>
          <w:szCs w:val="24"/>
          <w:rtl/>
        </w:rPr>
        <w:t>בחתימת</w:t>
      </w:r>
      <w:r w:rsidRPr="006E07EA">
        <w:rPr>
          <w:rFonts w:cs="David"/>
          <w:sz w:val="24"/>
          <w:szCs w:val="24"/>
          <w:rtl/>
        </w:rPr>
        <w:t xml:space="preserve"> </w:t>
      </w:r>
      <w:r w:rsidRPr="006E07EA">
        <w:rPr>
          <w:rFonts w:cs="David" w:hint="cs"/>
          <w:sz w:val="24"/>
          <w:szCs w:val="24"/>
          <w:rtl/>
        </w:rPr>
        <w:t>מבטחו</w:t>
      </w:r>
      <w:r w:rsidRPr="006E07EA">
        <w:rPr>
          <w:rFonts w:cs="David"/>
          <w:sz w:val="24"/>
          <w:szCs w:val="24"/>
          <w:rtl/>
        </w:rPr>
        <w:t xml:space="preserve"> </w:t>
      </w:r>
      <w:r w:rsidRPr="006E07EA">
        <w:rPr>
          <w:rFonts w:cs="David" w:hint="cs"/>
          <w:sz w:val="24"/>
          <w:szCs w:val="24"/>
          <w:rtl/>
        </w:rPr>
        <w:t>על</w:t>
      </w:r>
      <w:r w:rsidRPr="006E07EA">
        <w:rPr>
          <w:rFonts w:cs="David"/>
          <w:sz w:val="24"/>
          <w:szCs w:val="24"/>
          <w:rtl/>
        </w:rPr>
        <w:t xml:space="preserve"> </w:t>
      </w:r>
      <w:r w:rsidRPr="006E07EA">
        <w:rPr>
          <w:rFonts w:cs="David" w:hint="cs"/>
          <w:sz w:val="24"/>
          <w:szCs w:val="24"/>
          <w:rtl/>
        </w:rPr>
        <w:t>חידושן</w:t>
      </w:r>
      <w:r w:rsidRPr="006E07EA">
        <w:rPr>
          <w:rFonts w:cs="David"/>
          <w:sz w:val="24"/>
          <w:szCs w:val="24"/>
          <w:rtl/>
        </w:rPr>
        <w:t xml:space="preserve">  </w:t>
      </w:r>
      <w:r w:rsidRPr="006E07EA">
        <w:rPr>
          <w:rFonts w:cs="David" w:hint="cs"/>
          <w:sz w:val="24"/>
          <w:szCs w:val="24"/>
          <w:rtl/>
        </w:rPr>
        <w:t>למשרד</w:t>
      </w:r>
      <w:r>
        <w:rPr>
          <w:rFonts w:cs="David" w:hint="cs"/>
          <w:sz w:val="24"/>
          <w:szCs w:val="24"/>
          <w:rtl/>
        </w:rPr>
        <w:t xml:space="preserve"> החקלאות ופיתוח הכפר לכל המאוחר 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p>
    <w:p w:rsidR="00C33B9B" w:rsidRPr="000B6F83" w:rsidRDefault="00C33B9B" w:rsidP="00C33B9B">
      <w:pPr>
        <w:pStyle w:val="affffc"/>
        <w:spacing w:line="360" w:lineRule="auto"/>
        <w:jc w:val="both"/>
        <w:rPr>
          <w:rFonts w:cs="David"/>
          <w:color w:val="FF0000"/>
          <w:sz w:val="24"/>
          <w:szCs w:val="24"/>
          <w:rtl/>
        </w:rPr>
      </w:pPr>
      <w:r w:rsidRPr="000B6F83">
        <w:rPr>
          <w:rFonts w:cs="David"/>
          <w:color w:val="FF0000"/>
          <w:sz w:val="24"/>
          <w:szCs w:val="24"/>
          <w:rtl/>
        </w:rPr>
        <w:t xml:space="preserve">      </w:t>
      </w:r>
    </w:p>
    <w:p w:rsidR="00C33B9B" w:rsidRPr="006F2196" w:rsidRDefault="00C33B9B" w:rsidP="00C33B9B">
      <w:pPr>
        <w:pStyle w:val="affffc"/>
        <w:spacing w:line="360" w:lineRule="auto"/>
        <w:jc w:val="both"/>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ה</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על כל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C33B9B" w:rsidRDefault="00C33B9B" w:rsidP="00C33B9B">
      <w:pPr>
        <w:pStyle w:val="afffb"/>
        <w:spacing w:line="360" w:lineRule="auto"/>
        <w:ind w:left="360"/>
        <w:rPr>
          <w:b/>
          <w:bCs/>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זכויות יוצרים ושיתוף פעולה עם חוקרים</w:t>
      </w:r>
    </w:p>
    <w:p w:rsidR="00C857A1" w:rsidRPr="00D62A8C" w:rsidRDefault="00C857A1" w:rsidP="00C857A1">
      <w:pPr>
        <w:pStyle w:val="afffb"/>
        <w:numPr>
          <w:ilvl w:val="1"/>
          <w:numId w:val="18"/>
        </w:numPr>
        <w:spacing w:line="360" w:lineRule="auto"/>
        <w:ind w:left="1274" w:hanging="707"/>
        <w:rPr>
          <w:rtl/>
        </w:rPr>
      </w:pPr>
      <w:r w:rsidRPr="00D62A8C">
        <w:rPr>
          <w:rFonts w:hint="cs"/>
          <w:rtl/>
        </w:rPr>
        <w:lastRenderedPageBreak/>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C857A1" w:rsidRPr="00D62A8C" w:rsidRDefault="00C857A1" w:rsidP="00C857A1">
      <w:pPr>
        <w:pStyle w:val="afffb"/>
        <w:numPr>
          <w:ilvl w:val="1"/>
          <w:numId w:val="18"/>
        </w:numPr>
        <w:spacing w:line="360" w:lineRule="auto"/>
        <w:ind w:left="1274" w:hanging="707"/>
        <w:rPr>
          <w:rtl/>
        </w:rPr>
      </w:pPr>
      <w:r w:rsidRPr="00D62A8C">
        <w:rPr>
          <w:rFonts w:hint="cs"/>
          <w:rtl/>
        </w:rPr>
        <w:t>המשרד יהיה רשאי לפרסם כל חומר, שיימסר לו על-ידי הספק כחלק מהסכם זה, ובלבד שתישמר לספק או למי שיצר את החומר "הזכות המוסרית".</w:t>
      </w:r>
    </w:p>
    <w:p w:rsidR="00C857A1" w:rsidRPr="00D62A8C" w:rsidRDefault="00C857A1" w:rsidP="00C857A1">
      <w:pPr>
        <w:pStyle w:val="afffb"/>
        <w:numPr>
          <w:ilvl w:val="1"/>
          <w:numId w:val="18"/>
        </w:numPr>
        <w:spacing w:line="360" w:lineRule="auto"/>
        <w:ind w:left="1274" w:hanging="707"/>
      </w:pPr>
      <w:r w:rsidRPr="00D62A8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C857A1" w:rsidRPr="00D62A8C" w:rsidRDefault="00C857A1" w:rsidP="00C857A1">
      <w:pPr>
        <w:pStyle w:val="afffb"/>
        <w:spacing w:line="360" w:lineRule="auto"/>
      </w:pPr>
    </w:p>
    <w:p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 xml:space="preserve">פרסום </w:t>
      </w:r>
      <w:r w:rsidRPr="00D62A8C">
        <w:rPr>
          <w:rFonts w:hint="cs"/>
          <w:b/>
          <w:bCs/>
          <w:u w:val="single"/>
          <w:rtl/>
        </w:rPr>
        <w:t>ההתקשרות על ידי המשרד</w:t>
      </w:r>
    </w:p>
    <w:p w:rsidR="00C857A1" w:rsidRPr="00D62A8C" w:rsidRDefault="00C857A1" w:rsidP="00C857A1">
      <w:pPr>
        <w:pStyle w:val="afffb"/>
        <w:numPr>
          <w:ilvl w:val="1"/>
          <w:numId w:val="18"/>
        </w:numPr>
        <w:spacing w:line="360" w:lineRule="auto"/>
        <w:ind w:left="1274" w:hanging="707"/>
      </w:pPr>
      <w:r w:rsidRPr="00D62A8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D62A8C">
        <w:rPr>
          <w:rtl/>
        </w:rPr>
        <w:t>–</w:t>
      </w:r>
      <w:r w:rsidRPr="00D62A8C">
        <w:rPr>
          <w:rFonts w:hint="cs"/>
          <w:rtl/>
        </w:rPr>
        <w:t xml:space="preserve"> "</w:t>
      </w:r>
      <w:r w:rsidRPr="00D62A8C">
        <w:rPr>
          <w:rFonts w:hint="cs"/>
          <w:b/>
          <w:bCs/>
          <w:rtl/>
        </w:rPr>
        <w:t>החלטת הממשלה</w:t>
      </w:r>
      <w:r w:rsidRPr="00D62A8C">
        <w:rPr>
          <w:rFonts w:hint="cs"/>
          <w:rtl/>
        </w:rPr>
        <w:t>"), הסכם ההתקשרות עימו יפורסם בנוסחו המלא והסופי בתוך חודש ימים מיום חתימתו ויועלה לאתר המרכזי לחופש המידע שכתובתו</w:t>
      </w:r>
      <w:hyperlink r:id="rId10" w:history="1">
        <w:r w:rsidRPr="00D62A8C">
          <w:rPr>
            <w:rStyle w:val="Hyperlink"/>
          </w:rPr>
          <w:t>www.foi.gov.il</w:t>
        </w:r>
      </w:hyperlink>
      <w:r w:rsidRPr="00D62A8C">
        <w:t xml:space="preserve"> </w:t>
      </w:r>
      <w:r w:rsidRPr="00D62A8C">
        <w:rPr>
          <w:rFonts w:hint="cs"/>
          <w:rtl/>
        </w:rPr>
        <w:t xml:space="preserve">. הפרסום יחול גם על כל תוספת או תיקון של ההתקשרות שנעשו לאחר פרסום ההתקשרות. </w:t>
      </w:r>
    </w:p>
    <w:p w:rsidR="00C857A1" w:rsidRPr="00D62A8C" w:rsidRDefault="00C857A1" w:rsidP="00C857A1">
      <w:pPr>
        <w:pStyle w:val="afffb"/>
        <w:numPr>
          <w:ilvl w:val="1"/>
          <w:numId w:val="18"/>
        </w:numPr>
        <w:spacing w:line="360" w:lineRule="auto"/>
        <w:ind w:left="1274" w:hanging="707"/>
      </w:pPr>
      <w:r w:rsidRPr="00D62A8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C857A1" w:rsidRPr="00D62A8C" w:rsidRDefault="00C857A1" w:rsidP="00C857A1">
      <w:pPr>
        <w:tabs>
          <w:tab w:val="left" w:pos="1473"/>
        </w:tabs>
        <w:rPr>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שמירת סודיות</w:t>
      </w:r>
      <w:r w:rsidRPr="00D62A8C">
        <w:rPr>
          <w:rFonts w:hint="cs"/>
          <w:b/>
          <w:bCs/>
          <w:u w:val="single"/>
          <w:rtl/>
        </w:rPr>
        <w:t xml:space="preserve"> ואבטחת מידע</w:t>
      </w:r>
    </w:p>
    <w:p w:rsidR="00C857A1" w:rsidRPr="00D62A8C" w:rsidRDefault="00C857A1" w:rsidP="00C857A1">
      <w:pPr>
        <w:pStyle w:val="afffb"/>
        <w:numPr>
          <w:ilvl w:val="1"/>
          <w:numId w:val="18"/>
        </w:numPr>
        <w:spacing w:line="360" w:lineRule="auto"/>
        <w:ind w:left="1274" w:hanging="707"/>
        <w:rPr>
          <w:rtl/>
        </w:rPr>
      </w:pPr>
      <w:r w:rsidRPr="00D62A8C">
        <w:rPr>
          <w:rtl/>
        </w:rPr>
        <w:t>כל ידיעה או מסמך או חפץ או כל דבר אחר שלפי טיבם אינם נכסי הכלל, שהגיעו לידי הספק, או עובדי</w:t>
      </w:r>
      <w:r w:rsidRPr="00D62A8C">
        <w:rPr>
          <w:rFonts w:hint="cs"/>
          <w:rtl/>
        </w:rPr>
        <w:t>ו</w:t>
      </w:r>
      <w:r w:rsidRPr="00D62A8C">
        <w:rPr>
          <w:rtl/>
        </w:rPr>
        <w:t xml:space="preserve"> עקב או בקשר להסכם זה, לא ימסרו ולא יועברו ללא אישור המשרד מראש ובכתב.</w:t>
      </w:r>
    </w:p>
    <w:p w:rsidR="00C857A1" w:rsidRPr="00D62A8C" w:rsidRDefault="00C857A1" w:rsidP="00C857A1">
      <w:pPr>
        <w:pStyle w:val="afffb"/>
        <w:numPr>
          <w:ilvl w:val="1"/>
          <w:numId w:val="18"/>
        </w:numPr>
        <w:spacing w:line="360" w:lineRule="auto"/>
        <w:ind w:left="1274" w:hanging="707"/>
        <w:rPr>
          <w:rtl/>
        </w:rPr>
      </w:pPr>
      <w:r w:rsidRPr="00D62A8C">
        <w:rPr>
          <w:rtl/>
        </w:rPr>
        <w:t>הספק מצהיר כי ידוע ל</w:t>
      </w:r>
      <w:r w:rsidRPr="00D62A8C">
        <w:rPr>
          <w:rFonts w:hint="cs"/>
          <w:rtl/>
        </w:rPr>
        <w:t>ו</w:t>
      </w:r>
      <w:r w:rsidRPr="00D62A8C">
        <w:rPr>
          <w:rtl/>
        </w:rPr>
        <w:t xml:space="preserve"> שמסירת מידע בניגוד לאמור לעיל, מהווה עבירה על חוק העונשין, התשל"ז-1977.</w:t>
      </w:r>
    </w:p>
    <w:p w:rsidR="00C857A1" w:rsidRPr="00D62A8C" w:rsidRDefault="00C857A1" w:rsidP="00C857A1">
      <w:pPr>
        <w:pStyle w:val="afffb"/>
        <w:numPr>
          <w:ilvl w:val="1"/>
          <w:numId w:val="18"/>
        </w:numPr>
        <w:spacing w:line="360" w:lineRule="auto"/>
        <w:ind w:left="1274" w:hanging="707"/>
        <w:rPr>
          <w:rtl/>
        </w:rPr>
      </w:pPr>
      <w:r w:rsidRPr="00D62A8C">
        <w:rPr>
          <w:rtl/>
        </w:rPr>
        <w:t>הספק מתחייב להחתים כל מי שעובד אצל</w:t>
      </w:r>
      <w:r w:rsidRPr="00D62A8C">
        <w:rPr>
          <w:rFonts w:hint="cs"/>
          <w:rtl/>
        </w:rPr>
        <w:t>ו</w:t>
      </w:r>
      <w:r w:rsidRPr="00D62A8C">
        <w:rPr>
          <w:rtl/>
        </w:rPr>
        <w:t xml:space="preserve"> ושעשוי להיחשף למידע כאמור על התחייבות שלא לעשות שימוש במידע ללא אישור המשרד מראש ובכתב, בנוסח המצורף להסכם זה </w:t>
      </w:r>
      <w:r w:rsidRPr="00D62A8C">
        <w:rPr>
          <w:highlight w:val="yellow"/>
          <w:rtl/>
        </w:rPr>
        <w:fldChar w:fldCharType="begin"/>
      </w:r>
      <w:r w:rsidRPr="00D62A8C">
        <w:rPr>
          <w:highlight w:val="yellow"/>
          <w:rtl/>
        </w:rPr>
        <w:instrText xml:space="preserve"> </w:instrText>
      </w:r>
      <w:r w:rsidRPr="00D62A8C">
        <w:rPr>
          <w:rFonts w:hint="cs"/>
          <w:highlight w:val="yellow"/>
        </w:rPr>
        <w:instrText>REF</w:instrText>
      </w:r>
      <w:r w:rsidRPr="00D62A8C">
        <w:rPr>
          <w:rFonts w:hint="cs"/>
          <w:highlight w:val="yellow"/>
          <w:rtl/>
        </w:rPr>
        <w:instrText xml:space="preserve"> נספח_סודיות \</w:instrText>
      </w:r>
      <w:r w:rsidRPr="00D62A8C">
        <w:rPr>
          <w:rFonts w:hint="cs"/>
          <w:highlight w:val="yellow"/>
        </w:rPr>
        <w:instrText>h</w:instrText>
      </w:r>
      <w:r w:rsidRPr="00D62A8C">
        <w:rPr>
          <w:highlight w:val="yellow"/>
          <w:rtl/>
        </w:rPr>
        <w:instrText xml:space="preserve">  \* </w:instrText>
      </w:r>
      <w:r w:rsidRPr="00D62A8C">
        <w:rPr>
          <w:highlight w:val="yellow"/>
        </w:rPr>
        <w:instrText>MERGEFORMAT</w:instrText>
      </w:r>
      <w:r w:rsidRPr="00D62A8C">
        <w:rPr>
          <w:highlight w:val="yellow"/>
          <w:rtl/>
        </w:rPr>
        <w:instrText xml:space="preserve"> </w:instrText>
      </w:r>
      <w:r w:rsidRPr="00D62A8C">
        <w:rPr>
          <w:highlight w:val="yellow"/>
          <w:rtl/>
        </w:rPr>
      </w:r>
      <w:r w:rsidRPr="00D62A8C">
        <w:rPr>
          <w:highlight w:val="yellow"/>
          <w:rtl/>
        </w:rPr>
        <w:fldChar w:fldCharType="separate"/>
      </w:r>
      <w:r w:rsidRPr="00D62A8C">
        <w:rPr>
          <w:rFonts w:hint="cs"/>
          <w:highlight w:val="magenta"/>
          <w:rtl/>
        </w:rPr>
        <w:t>נספח</w:t>
      </w:r>
      <w:r>
        <w:rPr>
          <w:rFonts w:hint="cs"/>
          <w:highlight w:val="magenta"/>
          <w:rtl/>
        </w:rPr>
        <w:t xml:space="preserve"> </w:t>
      </w:r>
      <w:r w:rsidRPr="00D62A8C">
        <w:rPr>
          <w:rFonts w:hint="cs"/>
          <w:highlight w:val="magenta"/>
          <w:rtl/>
        </w:rPr>
        <w:t xml:space="preserve"> </w:t>
      </w:r>
      <w:r>
        <w:rPr>
          <w:highlight w:val="magenta"/>
          <w:rtl/>
        </w:rPr>
        <w:t xml:space="preserve">7 </w:t>
      </w:r>
      <w:r w:rsidRPr="00D62A8C">
        <w:rPr>
          <w:highlight w:val="yellow"/>
          <w:rtl/>
        </w:rPr>
        <w:fldChar w:fldCharType="end"/>
      </w:r>
      <w:r w:rsidRPr="00D62A8C">
        <w:rPr>
          <w:rFonts w:hint="cs"/>
          <w:rtl/>
        </w:rPr>
        <w:t>.</w:t>
      </w:r>
    </w:p>
    <w:p w:rsidR="00C857A1" w:rsidRPr="00D62A8C" w:rsidRDefault="00C857A1" w:rsidP="00C857A1">
      <w:pPr>
        <w:tabs>
          <w:tab w:val="left" w:pos="1473"/>
        </w:tabs>
        <w:rPr>
          <w:color w:val="FF0000"/>
          <w:highlight w:val="yellow"/>
          <w:rtl/>
        </w:rPr>
      </w:pPr>
    </w:p>
    <w:p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התמורה</w:t>
      </w:r>
    </w:p>
    <w:p w:rsidR="00C857A1" w:rsidRPr="00D62A8C" w:rsidRDefault="00C857A1" w:rsidP="00C857A1">
      <w:pPr>
        <w:pStyle w:val="afffb"/>
        <w:numPr>
          <w:ilvl w:val="1"/>
          <w:numId w:val="18"/>
        </w:numPr>
        <w:spacing w:line="360" w:lineRule="auto"/>
        <w:ind w:left="1274" w:hanging="707"/>
        <w:rPr>
          <w:u w:val="single"/>
          <w:rtl/>
        </w:rPr>
      </w:pPr>
      <w:r w:rsidRPr="00D62A8C">
        <w:rPr>
          <w:rFonts w:hint="cs"/>
          <w:u w:val="single"/>
          <w:rtl/>
        </w:rPr>
        <w:lastRenderedPageBreak/>
        <w:t>מנגנון התשלום</w:t>
      </w:r>
    </w:p>
    <w:p w:rsidR="00C857A1" w:rsidRPr="00D62A8C" w:rsidRDefault="00C857A1" w:rsidP="00C857A1">
      <w:pPr>
        <w:pStyle w:val="afffb"/>
        <w:numPr>
          <w:ilvl w:val="2"/>
          <w:numId w:val="18"/>
        </w:numPr>
        <w:spacing w:line="360" w:lineRule="auto"/>
        <w:ind w:left="2266" w:hanging="992"/>
      </w:pPr>
      <w:r w:rsidRPr="00D62A8C">
        <w:rPr>
          <w:rFonts w:hint="cs"/>
          <w:rtl/>
        </w:rPr>
        <w:t>המחיר שישולם לספק יהיה בהתאם להצעת המחיר שהגיש בסך: _________.</w:t>
      </w:r>
    </w:p>
    <w:p w:rsidR="00C857A1" w:rsidRPr="00D62A8C" w:rsidRDefault="00C857A1" w:rsidP="00C857A1">
      <w:pPr>
        <w:pStyle w:val="afffb"/>
        <w:numPr>
          <w:ilvl w:val="2"/>
          <w:numId w:val="18"/>
        </w:numPr>
        <w:spacing w:line="360" w:lineRule="auto"/>
        <w:ind w:left="2266" w:hanging="992"/>
      </w:pPr>
      <w:r w:rsidRPr="00D62A8C">
        <w:rPr>
          <w:rFonts w:hint="cs"/>
          <w:rtl/>
        </w:rPr>
        <w:t>אחת לחודש במהלך תקופת הסכם זה יעביר הספק למשרד</w:t>
      </w:r>
      <w:r>
        <w:rPr>
          <w:rFonts w:hint="cs"/>
          <w:rtl/>
        </w:rPr>
        <w:t xml:space="preserve">, </w:t>
      </w:r>
      <w:r w:rsidRPr="00D62A8C">
        <w:rPr>
          <w:rFonts w:hint="cs"/>
          <w:rtl/>
        </w:rPr>
        <w:t>חשבונית מס או חשבון, בהתאם לדין החל על הספק (להלן: דרישת תשלום), מלווה בדין וחשבון על הפעילות שבוצעה במהלך החודש החולף</w:t>
      </w:r>
      <w:r>
        <w:rPr>
          <w:rFonts w:hint="cs"/>
          <w:rtl/>
        </w:rPr>
        <w:t xml:space="preserve"> וכל הוכחה נוספת, ככל שתדרש על ידי המשרד.</w:t>
      </w:r>
    </w:p>
    <w:p w:rsidR="00C857A1" w:rsidRPr="00D62A8C" w:rsidRDefault="00C857A1" w:rsidP="00C857A1">
      <w:pPr>
        <w:pStyle w:val="afffb"/>
        <w:numPr>
          <w:ilvl w:val="2"/>
          <w:numId w:val="18"/>
        </w:numPr>
        <w:spacing w:line="360" w:lineRule="auto"/>
        <w:ind w:left="2266" w:hanging="992"/>
      </w:pPr>
      <w:r w:rsidRPr="00D62A8C">
        <w:rPr>
          <w:rFonts w:hint="cs"/>
          <w:rtl/>
        </w:rPr>
        <w:t xml:space="preserve">התשלומים יבוצעו רק לאחר שהדרישה תאושר ע"י נציג המשרד וע"י שאר הגורמים המוסמכים במשרד. </w:t>
      </w:r>
    </w:p>
    <w:p w:rsidR="00C857A1" w:rsidRPr="00D62A8C" w:rsidRDefault="00C857A1" w:rsidP="00C857A1">
      <w:pPr>
        <w:pStyle w:val="afffb"/>
        <w:numPr>
          <w:ilvl w:val="2"/>
          <w:numId w:val="18"/>
        </w:numPr>
        <w:spacing w:line="360" w:lineRule="auto"/>
        <w:ind w:left="2266" w:hanging="992"/>
      </w:pPr>
      <w:r w:rsidRPr="00D62A8C">
        <w:rPr>
          <w:rtl/>
        </w:rPr>
        <w:t xml:space="preserve">הרשות בידי המשרד לאשר את דרישת התשלום ואת הדין וחשבון במלואם או בחלקם. לא אישר המשרד את דרישת התשלום במלואה, על המשרד להודיע </w:t>
      </w:r>
      <w:r w:rsidRPr="00D62A8C" w:rsidDel="005C7631">
        <w:rPr>
          <w:rtl/>
        </w:rPr>
        <w:t>ל</w:t>
      </w:r>
      <w:r w:rsidRPr="00D62A8C">
        <w:rPr>
          <w:rtl/>
        </w:rPr>
        <w:t>ספק בתוך שלושים יום מיום קבלת הדין וחשבון, איזה חלק מן הדוח ומדרישת התשלום מקובל עליו, ולנמק מדוע לא קיבל את החלקים שאינם מקובלים עליו</w:t>
      </w:r>
      <w:r w:rsidRPr="00D62A8C">
        <w:rPr>
          <w:rFonts w:hint="cs"/>
          <w:rtl/>
        </w:rPr>
        <w:t>.</w:t>
      </w:r>
    </w:p>
    <w:p w:rsidR="00C857A1" w:rsidRPr="00D62A8C" w:rsidRDefault="00C857A1" w:rsidP="00C857A1">
      <w:pPr>
        <w:pStyle w:val="afffb"/>
        <w:numPr>
          <w:ilvl w:val="2"/>
          <w:numId w:val="18"/>
        </w:numPr>
        <w:spacing w:line="360" w:lineRule="auto"/>
        <w:ind w:left="2266" w:hanging="992"/>
      </w:pPr>
      <w:r w:rsidRPr="00D62A8C">
        <w:rPr>
          <w:rFonts w:hint="cs"/>
          <w:rtl/>
        </w:rPr>
        <w:t>הספק</w:t>
      </w:r>
      <w:r w:rsidRPr="00D62A8C">
        <w:rPr>
          <w:rtl/>
        </w:rPr>
        <w:t xml:space="preserve"> מתחייב להחזיר למשרד מיד כל סכום עודף שקיבל מהמשרד. </w:t>
      </w:r>
      <w:r w:rsidRPr="00D62A8C">
        <w:rPr>
          <w:rFonts w:hint="cs"/>
          <w:rtl/>
        </w:rPr>
        <w:t xml:space="preserve">המשרד רשאי לקזז מכל תשלום המגיע לספק בגין סכום עודף שקיבל מהמשרד. </w:t>
      </w:r>
    </w:p>
    <w:p w:rsidR="00C857A1" w:rsidRPr="00D62A8C" w:rsidRDefault="00C857A1" w:rsidP="00C857A1">
      <w:pPr>
        <w:pStyle w:val="afffb"/>
        <w:numPr>
          <w:ilvl w:val="2"/>
          <w:numId w:val="18"/>
        </w:numPr>
        <w:spacing w:line="360" w:lineRule="auto"/>
        <w:ind w:left="2266" w:hanging="992"/>
      </w:pPr>
      <w:r w:rsidRPr="00D62A8C">
        <w:rPr>
          <w:rFonts w:hint="cs"/>
          <w:rtl/>
        </w:rPr>
        <w:t xml:space="preserve">התשלום </w:t>
      </w:r>
      <w:r w:rsidRPr="00D62A8C">
        <w:rPr>
          <w:rtl/>
        </w:rPr>
        <w:t xml:space="preserve">כפוף לאישור </w:t>
      </w:r>
      <w:r w:rsidRPr="00D62A8C">
        <w:rPr>
          <w:rFonts w:hint="cs"/>
          <w:rtl/>
        </w:rPr>
        <w:t xml:space="preserve">של </w:t>
      </w:r>
      <w:r w:rsidRPr="00D62A8C">
        <w:rPr>
          <w:rtl/>
        </w:rPr>
        <w:t xml:space="preserve">ועדת המכרזים המשרדית, אישור תקציב המדינה מדי שנה ובקיום תקציב בפועל. </w:t>
      </w:r>
    </w:p>
    <w:p w:rsidR="00C857A1" w:rsidRPr="00D62A8C" w:rsidRDefault="00C857A1" w:rsidP="00C857A1">
      <w:pPr>
        <w:pStyle w:val="afffb"/>
        <w:numPr>
          <w:ilvl w:val="1"/>
          <w:numId w:val="18"/>
        </w:numPr>
        <w:spacing w:line="360" w:lineRule="auto"/>
        <w:ind w:left="1274" w:hanging="707"/>
        <w:rPr>
          <w:u w:val="single"/>
        </w:rPr>
      </w:pPr>
      <w:r w:rsidRPr="00D62A8C">
        <w:rPr>
          <w:rFonts w:hint="cs"/>
          <w:u w:val="single"/>
          <w:rtl/>
        </w:rPr>
        <w:t>תנאי תשלום</w:t>
      </w:r>
    </w:p>
    <w:p w:rsidR="00C857A1" w:rsidRPr="00D62A8C" w:rsidRDefault="00C857A1" w:rsidP="00C857A1">
      <w:pPr>
        <w:pStyle w:val="afffb"/>
        <w:numPr>
          <w:ilvl w:val="2"/>
          <w:numId w:val="18"/>
        </w:numPr>
        <w:spacing w:line="360" w:lineRule="auto"/>
        <w:ind w:left="2266" w:hanging="992"/>
      </w:pPr>
      <w:r w:rsidRPr="00D62A8C">
        <w:rPr>
          <w:rtl/>
        </w:rPr>
        <w:t xml:space="preserve">התשלום יבוצע </w:t>
      </w:r>
      <w:r w:rsidRPr="00D62A8C">
        <w:rPr>
          <w:rFonts w:hint="cs"/>
          <w:rtl/>
        </w:rPr>
        <w:t>בהתאם למנגנון התשלום של החשב הכללי:</w:t>
      </w:r>
    </w:p>
    <w:p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1-15 בחודש, ישולם בתחילת מועד התשלום הממשלתי של החודש העוקב.</w:t>
      </w:r>
    </w:p>
    <w:p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16-24 בחודש, ישולם בחודש העוקב לפי יום הגשת החשבון, כלומר בדיוק 30 יום מיום הגשת החשבון.</w:t>
      </w:r>
    </w:p>
    <w:p w:rsidR="00C857A1" w:rsidRPr="00D62A8C" w:rsidRDefault="00C857A1" w:rsidP="00C857A1">
      <w:pPr>
        <w:pStyle w:val="afffb"/>
        <w:numPr>
          <w:ilvl w:val="3"/>
          <w:numId w:val="18"/>
        </w:numPr>
        <w:spacing w:line="360" w:lineRule="auto"/>
        <w:ind w:left="3400" w:hanging="1145"/>
      </w:pPr>
      <w:r w:rsidRPr="00D62A8C">
        <w:rPr>
          <w:rFonts w:hint="cs"/>
          <w:rtl/>
        </w:rPr>
        <w:t>חשבון/חשבונית אשר יוגשו בתאריכים 25-31 בחודש, ישולם ב - 24 בחודש העוקב דהיינו בסוף מועד התשלום הממשלתי של החודש העוקב.</w:t>
      </w:r>
    </w:p>
    <w:p w:rsidR="00C857A1" w:rsidRPr="00D62A8C" w:rsidRDefault="00C857A1" w:rsidP="00C857A1">
      <w:pPr>
        <w:pStyle w:val="afffb"/>
        <w:numPr>
          <w:ilvl w:val="2"/>
          <w:numId w:val="18"/>
        </w:numPr>
        <w:spacing w:line="360" w:lineRule="auto"/>
        <w:ind w:left="2266" w:hanging="992"/>
      </w:pPr>
      <w:r w:rsidRPr="00D62A8C">
        <w:rPr>
          <w:rFonts w:hint="cs"/>
          <w:rtl/>
        </w:rPr>
        <w:t>לא תינתן תמורה נוספת מעבר לאמור לעיל. התשלומים לעיל יהוו תמורה מלאה לכל הוצאותיו של הספק בגין מתן השירותים (לרבות</w:t>
      </w:r>
      <w:r w:rsidRPr="00D62A8C">
        <w:rPr>
          <w:rtl/>
        </w:rPr>
        <w:t xml:space="preserve"> </w:t>
      </w:r>
      <w:r w:rsidRPr="00D62A8C">
        <w:rPr>
          <w:rFonts w:hint="cs"/>
          <w:rtl/>
        </w:rPr>
        <w:t xml:space="preserve">כח-אדם, ציוד, תשתיות, </w:t>
      </w:r>
      <w:r w:rsidRPr="00D62A8C">
        <w:rPr>
          <w:rtl/>
        </w:rPr>
        <w:t>תיקון תקלות ושא</w:t>
      </w:r>
      <w:r w:rsidRPr="00D62A8C">
        <w:rPr>
          <w:rFonts w:hint="cs"/>
          <w:rtl/>
        </w:rPr>
        <w:t xml:space="preserve">ר </w:t>
      </w:r>
      <w:r w:rsidRPr="00D62A8C">
        <w:rPr>
          <w:rtl/>
        </w:rPr>
        <w:t>הוצאות שיהיה על</w:t>
      </w:r>
      <w:r w:rsidRPr="00D62A8C">
        <w:rPr>
          <w:rFonts w:hint="cs"/>
          <w:rtl/>
        </w:rPr>
        <w:t xml:space="preserve"> הספק </w:t>
      </w:r>
      <w:r w:rsidRPr="00D62A8C">
        <w:rPr>
          <w:rtl/>
        </w:rPr>
        <w:t>להוציא</w:t>
      </w:r>
      <w:r w:rsidRPr="00D62A8C">
        <w:rPr>
          <w:rFonts w:hint="cs"/>
          <w:rtl/>
        </w:rPr>
        <w:t xml:space="preserve"> או</w:t>
      </w:r>
      <w:r w:rsidRPr="00D62A8C">
        <w:rPr>
          <w:rtl/>
        </w:rPr>
        <w:t xml:space="preserve"> בשל התייקרויות מכל סוג ומין</w:t>
      </w:r>
      <w:r w:rsidRPr="00D62A8C">
        <w:rPr>
          <w:rFonts w:hint="cs"/>
          <w:rtl/>
        </w:rPr>
        <w:t xml:space="preserve">). </w:t>
      </w:r>
    </w:p>
    <w:p w:rsidR="00C857A1" w:rsidRPr="00D62A8C" w:rsidRDefault="00C857A1" w:rsidP="00C857A1">
      <w:pPr>
        <w:pStyle w:val="afffb"/>
        <w:numPr>
          <w:ilvl w:val="2"/>
          <w:numId w:val="18"/>
        </w:numPr>
        <w:spacing w:line="360" w:lineRule="auto"/>
        <w:ind w:left="2266" w:hanging="992"/>
      </w:pPr>
      <w:r w:rsidRPr="00D62A8C">
        <w:rPr>
          <w:rtl/>
        </w:rPr>
        <w:t xml:space="preserve">למען הסר ספק מוסכם בין הצדדים כי המשרד לא יהא אחראי לכיסוי גרעון כלשהו שייגרם </w:t>
      </w:r>
      <w:r w:rsidRPr="00D62A8C">
        <w:rPr>
          <w:rFonts w:hint="cs"/>
          <w:rtl/>
        </w:rPr>
        <w:t>לספק</w:t>
      </w:r>
      <w:r w:rsidRPr="00D62A8C">
        <w:rPr>
          <w:rtl/>
        </w:rPr>
        <w:t xml:space="preserve"> עקב </w:t>
      </w:r>
      <w:r w:rsidRPr="00D62A8C">
        <w:rPr>
          <w:rFonts w:hint="cs"/>
          <w:rtl/>
        </w:rPr>
        <w:t xml:space="preserve">מתן השירותים. </w:t>
      </w:r>
    </w:p>
    <w:p w:rsidR="00C857A1" w:rsidRPr="00D62A8C" w:rsidRDefault="00C857A1" w:rsidP="00C857A1">
      <w:pPr>
        <w:pStyle w:val="afffb"/>
        <w:numPr>
          <w:ilvl w:val="2"/>
          <w:numId w:val="18"/>
        </w:numPr>
        <w:spacing w:line="360" w:lineRule="auto"/>
        <w:ind w:left="2266" w:hanging="992"/>
      </w:pPr>
      <w:r w:rsidRPr="00D62A8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C857A1" w:rsidRPr="00D62A8C" w:rsidRDefault="00C857A1" w:rsidP="00C857A1">
      <w:pPr>
        <w:pStyle w:val="afffb"/>
        <w:numPr>
          <w:ilvl w:val="2"/>
          <w:numId w:val="18"/>
        </w:numPr>
        <w:spacing w:line="360" w:lineRule="auto"/>
        <w:ind w:left="2266" w:hanging="992"/>
      </w:pPr>
      <w:r w:rsidRPr="00D62A8C">
        <w:rPr>
          <w:rtl/>
        </w:rPr>
        <w:lastRenderedPageBreak/>
        <w:t xml:space="preserve">באחריות </w:t>
      </w:r>
      <w:r w:rsidRPr="00D62A8C">
        <w:rPr>
          <w:rFonts w:hint="cs"/>
          <w:rtl/>
        </w:rPr>
        <w:t>הספק</w:t>
      </w:r>
      <w:r w:rsidRPr="00D62A8C">
        <w:rPr>
          <w:rtl/>
        </w:rPr>
        <w:t xml:space="preserve"> להעביר למשרד אישור ניהול תקין ואישור לצורך ניכוי מס במקור בתוקף ליום התשלום. יובהר כי המשרד יהא רשאי שלא להעביר </w:t>
      </w:r>
      <w:r w:rsidRPr="00D62A8C">
        <w:rPr>
          <w:rFonts w:hint="cs"/>
          <w:rtl/>
        </w:rPr>
        <w:t>לספק</w:t>
      </w:r>
      <w:r w:rsidRPr="00D62A8C">
        <w:rPr>
          <w:rtl/>
        </w:rPr>
        <w:t xml:space="preserve"> את התמורה המגיעה לו בגין מתן השירות עד לקבלת האישורים כאמור</w:t>
      </w:r>
      <w:r w:rsidRPr="00D62A8C">
        <w:rPr>
          <w:rFonts w:hint="cs"/>
          <w:rtl/>
        </w:rPr>
        <w:t>.</w:t>
      </w:r>
    </w:p>
    <w:p w:rsidR="00C857A1" w:rsidRPr="00D62A8C" w:rsidRDefault="00C857A1" w:rsidP="00C857A1">
      <w:pPr>
        <w:pStyle w:val="afffb"/>
        <w:numPr>
          <w:ilvl w:val="2"/>
          <w:numId w:val="18"/>
        </w:numPr>
        <w:spacing w:line="360" w:lineRule="auto"/>
        <w:ind w:left="2266" w:hanging="992"/>
      </w:pPr>
      <w:r w:rsidRPr="00D62A8C">
        <w:rPr>
          <w:rFonts w:hint="cs"/>
          <w:rtl/>
        </w:rPr>
        <w:t>הספק</w:t>
      </w:r>
      <w:r w:rsidRPr="00D62A8C">
        <w:rPr>
          <w:rtl/>
        </w:rPr>
        <w:t xml:space="preserve"> מתחייב להשתמש בכספים שיועברו על-ידי הממשלה, אך ורק למימון השירותים </w:t>
      </w:r>
      <w:r w:rsidRPr="00D62A8C">
        <w:rPr>
          <w:rFonts w:hint="cs"/>
          <w:rtl/>
        </w:rPr>
        <w:t xml:space="preserve">למען המטרה לשמה יועדו.  </w:t>
      </w:r>
    </w:p>
    <w:p w:rsidR="00C857A1" w:rsidRPr="00D62A8C" w:rsidRDefault="00C857A1" w:rsidP="00C857A1">
      <w:pPr>
        <w:pStyle w:val="afffb"/>
        <w:numPr>
          <w:ilvl w:val="2"/>
          <w:numId w:val="18"/>
        </w:numPr>
        <w:spacing w:line="360" w:lineRule="auto"/>
        <w:ind w:left="2266" w:hanging="992"/>
      </w:pPr>
      <w:r w:rsidRPr="00D62A8C">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rsidR="00C857A1" w:rsidRPr="00D62A8C" w:rsidRDefault="00C857A1" w:rsidP="00C857A1">
      <w:pPr>
        <w:pStyle w:val="afffb"/>
        <w:numPr>
          <w:ilvl w:val="2"/>
          <w:numId w:val="18"/>
        </w:numPr>
        <w:spacing w:line="360" w:lineRule="auto"/>
        <w:ind w:left="2266" w:hanging="992"/>
      </w:pPr>
      <w:r w:rsidRPr="00D62A8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rPr>
          <w:u w:val="single"/>
        </w:rPr>
      </w:pPr>
      <w:r w:rsidRPr="00D62A8C">
        <w:rPr>
          <w:rFonts w:hint="cs"/>
          <w:u w:val="single"/>
          <w:rtl/>
        </w:rPr>
        <w:t>הצמדה</w:t>
      </w:r>
    </w:p>
    <w:p w:rsidR="00C857A1" w:rsidRPr="00D62A8C" w:rsidRDefault="00C857A1" w:rsidP="00C857A1">
      <w:pPr>
        <w:pStyle w:val="afd"/>
        <w:bidi/>
        <w:ind w:left="1274"/>
        <w:rPr>
          <w:rtl/>
        </w:rPr>
      </w:pPr>
      <w:r w:rsidRPr="00D62A8C">
        <w:rPr>
          <w:sz w:val="22"/>
          <w:rtl/>
        </w:rPr>
        <w:t>המחירים, אשר יאושרו ע"י ועדת המכרזים המשרדית, יעודכנו בהתאם להוראות החשכ"ל (החשב הכללי במשרד האוצר)</w:t>
      </w:r>
      <w:r w:rsidRPr="00D62A8C">
        <w:rPr>
          <w:rFonts w:hint="cs"/>
          <w:sz w:val="22"/>
          <w:rtl/>
        </w:rPr>
        <w:t xml:space="preserve"> </w:t>
      </w:r>
      <w:r w:rsidRPr="00D62A8C">
        <w:rPr>
          <w:sz w:val="22"/>
          <w:rtl/>
        </w:rPr>
        <w:t>ב</w:t>
      </w:r>
      <w:r>
        <w:rPr>
          <w:sz w:val="22"/>
          <w:rtl/>
        </w:rPr>
        <w:t>מושא</w:t>
      </w:r>
      <w:r w:rsidRPr="00D62A8C">
        <w:rPr>
          <w:sz w:val="22"/>
          <w:rtl/>
        </w:rPr>
        <w:t xml:space="preserve"> הצמדה (הוראות תכ"ם 7.17.</w:t>
      </w:r>
      <w:r w:rsidRPr="00D62A8C">
        <w:rPr>
          <w:rFonts w:hint="cs"/>
          <w:sz w:val="22"/>
          <w:rtl/>
        </w:rPr>
        <w:t>2</w:t>
      </w:r>
      <w:r w:rsidRPr="00D62A8C">
        <w:rPr>
          <w:sz w:val="22"/>
          <w:rtl/>
        </w:rPr>
        <w:t>, 7.17.</w:t>
      </w:r>
      <w:r w:rsidRPr="00D62A8C">
        <w:rPr>
          <w:rFonts w:hint="cs"/>
          <w:sz w:val="22"/>
          <w:rtl/>
        </w:rPr>
        <w:t>3</w:t>
      </w:r>
      <w:r w:rsidRPr="00D62A8C">
        <w:rPr>
          <w:sz w:val="22"/>
          <w:rtl/>
        </w:rPr>
        <w:t xml:space="preserve"> ו-7.17.</w:t>
      </w:r>
      <w:r w:rsidRPr="00D62A8C">
        <w:rPr>
          <w:rFonts w:hint="cs"/>
          <w:sz w:val="22"/>
          <w:rtl/>
        </w:rPr>
        <w:t>4</w:t>
      </w:r>
      <w:r w:rsidRPr="00D62A8C">
        <w:rPr>
          <w:sz w:val="22"/>
          <w:rtl/>
        </w:rPr>
        <w:t xml:space="preserve">), המתעדכנות </w:t>
      </w:r>
      <w:r w:rsidRPr="00D62A8C">
        <w:rPr>
          <w:rFonts w:hint="cs"/>
          <w:sz w:val="22"/>
          <w:rtl/>
        </w:rPr>
        <w:t>מעת לעת</w:t>
      </w:r>
      <w:r w:rsidRPr="00D62A8C">
        <w:rPr>
          <w:rFonts w:hint="cs"/>
          <w:rtl/>
        </w:rPr>
        <w:t xml:space="preserve"> וכמפורט ב</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נספח_פירוט_קביעת_הצמדה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Pr="00D62A8C">
        <w:rPr>
          <w:rFonts w:hint="eastAsia"/>
          <w:highlight w:val="magenta"/>
          <w:rtl/>
        </w:rPr>
        <w:t>נספח</w:t>
      </w:r>
      <w:r w:rsidRPr="00D62A8C">
        <w:rPr>
          <w:rFonts w:hint="cs"/>
          <w:highlight w:val="magenta"/>
          <w:rtl/>
        </w:rPr>
        <w:t xml:space="preserve"> </w:t>
      </w:r>
      <w:r>
        <w:rPr>
          <w:highlight w:val="magenta"/>
          <w:rtl/>
        </w:rPr>
        <w:t xml:space="preserve">20 </w:t>
      </w:r>
      <w:r w:rsidRPr="00D62A8C">
        <w:rPr>
          <w:rtl/>
        </w:rPr>
        <w:fldChar w:fldCharType="end"/>
      </w:r>
      <w:r w:rsidRPr="00D62A8C">
        <w:rPr>
          <w:rFonts w:hint="cs"/>
          <w:rtl/>
        </w:rPr>
        <w:t xml:space="preserve"> למכרז.</w:t>
      </w:r>
    </w:p>
    <w:p w:rsidR="00C857A1" w:rsidRPr="00D62A8C" w:rsidRDefault="00C857A1" w:rsidP="00C857A1">
      <w:pPr>
        <w:pStyle w:val="afd"/>
        <w:bidi/>
        <w:ind w:left="1274"/>
        <w:rPr>
          <w:rtl/>
        </w:rPr>
      </w:pPr>
    </w:p>
    <w:p w:rsidR="00C857A1" w:rsidRPr="00D62A8C" w:rsidRDefault="00C857A1" w:rsidP="00C857A1">
      <w:pPr>
        <w:pStyle w:val="afffb"/>
        <w:numPr>
          <w:ilvl w:val="0"/>
          <w:numId w:val="18"/>
        </w:numPr>
        <w:spacing w:line="360" w:lineRule="auto"/>
        <w:ind w:left="565" w:hanging="565"/>
        <w:rPr>
          <w:b/>
          <w:bCs/>
          <w:u w:val="single"/>
        </w:rPr>
      </w:pPr>
      <w:r w:rsidRPr="00D62A8C">
        <w:rPr>
          <w:rFonts w:hint="cs"/>
          <w:b/>
          <w:bCs/>
          <w:u w:val="single"/>
          <w:rtl/>
        </w:rPr>
        <w:t>משמעות הקביעה כי הספק או מי מטעמו הם עובד המשרד</w:t>
      </w:r>
    </w:p>
    <w:p w:rsidR="00C857A1" w:rsidRPr="00D62A8C" w:rsidRDefault="00C857A1" w:rsidP="00C857A1">
      <w:pPr>
        <w:pStyle w:val="afffb"/>
        <w:numPr>
          <w:ilvl w:val="1"/>
          <w:numId w:val="18"/>
        </w:numPr>
        <w:spacing w:line="360" w:lineRule="auto"/>
        <w:ind w:left="1274" w:hanging="707"/>
      </w:pPr>
      <w:r w:rsidRPr="00D62A8C">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C857A1" w:rsidRPr="00D62A8C" w:rsidRDefault="00C857A1" w:rsidP="00C857A1">
      <w:pPr>
        <w:pStyle w:val="afffb"/>
        <w:numPr>
          <w:ilvl w:val="1"/>
          <w:numId w:val="18"/>
        </w:numPr>
        <w:spacing w:line="360" w:lineRule="auto"/>
        <w:ind w:left="1274" w:hanging="707"/>
        <w:rPr>
          <w:rtl/>
        </w:rPr>
      </w:pPr>
      <w:r w:rsidRPr="00D62A8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C857A1" w:rsidRPr="00D62A8C" w:rsidRDefault="00C857A1" w:rsidP="00C857A1">
      <w:pPr>
        <w:tabs>
          <w:tab w:val="left" w:pos="746"/>
          <w:tab w:val="left" w:pos="1473"/>
        </w:tabs>
        <w:spacing w:line="240" w:lineRule="auto"/>
        <w:rPr>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rFonts w:hint="cs"/>
          <w:b/>
          <w:bCs/>
          <w:u w:val="single"/>
          <w:rtl/>
        </w:rPr>
        <w:t>התמורה – סופית ומוחלטת</w:t>
      </w:r>
    </w:p>
    <w:p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C857A1" w:rsidRPr="00D62A8C" w:rsidRDefault="00C857A1" w:rsidP="00C857A1">
      <w:pPr>
        <w:pStyle w:val="afd"/>
        <w:bidi/>
        <w:ind w:left="1274"/>
        <w:rPr>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קיזוז</w:t>
      </w:r>
    </w:p>
    <w:p w:rsidR="00C857A1" w:rsidRPr="00D62A8C" w:rsidRDefault="00C857A1" w:rsidP="00C857A1">
      <w:pPr>
        <w:pStyle w:val="afffb"/>
        <w:numPr>
          <w:ilvl w:val="1"/>
          <w:numId w:val="18"/>
        </w:numPr>
        <w:spacing w:line="360" w:lineRule="auto"/>
        <w:ind w:left="1274" w:hanging="707"/>
        <w:rPr>
          <w:rtl/>
        </w:rPr>
      </w:pPr>
      <w:r w:rsidRPr="00D62A8C">
        <w:rPr>
          <w:rtl/>
        </w:rPr>
        <w:lastRenderedPageBreak/>
        <w:t>הספק מסכי</w:t>
      </w:r>
      <w:r w:rsidRPr="00D62A8C">
        <w:rPr>
          <w:rFonts w:hint="cs"/>
          <w:rtl/>
        </w:rPr>
        <w:t>ם</w:t>
      </w:r>
      <w:r w:rsidRPr="00D62A8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C857A1" w:rsidRPr="00D62A8C" w:rsidRDefault="00C857A1" w:rsidP="00C857A1">
      <w:pPr>
        <w:pStyle w:val="afffb"/>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כי המשרד יהא רשאי לקזז כל סכום שיגיע למשרד מהספק עפ"י הסכם זה מכל סכום המגיע לספק מהמשרד מכוח הסכם זה או כל הסכם אחר. </w:t>
      </w:r>
    </w:p>
    <w:p w:rsidR="00C857A1" w:rsidRPr="00D62A8C" w:rsidRDefault="00C857A1" w:rsidP="00C857A1">
      <w:pPr>
        <w:tabs>
          <w:tab w:val="left" w:pos="1473"/>
        </w:tabs>
        <w:ind w:left="170"/>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העברת זכויות</w:t>
      </w:r>
    </w:p>
    <w:p w:rsidR="00C857A1" w:rsidRPr="00D62A8C" w:rsidRDefault="00C857A1" w:rsidP="00C857A1">
      <w:pPr>
        <w:pStyle w:val="afffb"/>
        <w:numPr>
          <w:ilvl w:val="1"/>
          <w:numId w:val="18"/>
        </w:numPr>
        <w:spacing w:line="360" w:lineRule="auto"/>
        <w:ind w:left="1274" w:hanging="707"/>
        <w:rPr>
          <w:rtl/>
        </w:rPr>
      </w:pPr>
      <w:r w:rsidRPr="00D62A8C">
        <w:rPr>
          <w:rtl/>
        </w:rPr>
        <w:t>הספק אינ</w:t>
      </w:r>
      <w:r w:rsidRPr="00D62A8C">
        <w:rPr>
          <w:rFonts w:hint="cs"/>
          <w:rtl/>
        </w:rPr>
        <w:t>ו</w:t>
      </w:r>
      <w:r w:rsidRPr="00D62A8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62A8C">
        <w:rPr>
          <w:rFonts w:hint="cs"/>
          <w:rtl/>
        </w:rPr>
        <w:t>י</w:t>
      </w:r>
      <w:r w:rsidRPr="00D62A8C">
        <w:rPr>
          <w:rtl/>
        </w:rPr>
        <w:t xml:space="preserve">קבל לכך את הסכמת המשרד מראש ובכתב. </w:t>
      </w:r>
    </w:p>
    <w:p w:rsidR="00C857A1" w:rsidRPr="00D62A8C" w:rsidRDefault="00C857A1" w:rsidP="00C857A1">
      <w:pPr>
        <w:pStyle w:val="afffb"/>
        <w:numPr>
          <w:ilvl w:val="1"/>
          <w:numId w:val="18"/>
        </w:numPr>
        <w:spacing w:line="360" w:lineRule="auto"/>
        <w:ind w:left="1274" w:hanging="707"/>
      </w:pPr>
      <w:r w:rsidRPr="00D62A8C">
        <w:rPr>
          <w:rtl/>
        </w:rPr>
        <w:t>הספק מתחייב לבצע את השירותים בעצמ</w:t>
      </w:r>
      <w:r w:rsidRPr="00D62A8C">
        <w:rPr>
          <w:rFonts w:hint="cs"/>
          <w:rtl/>
        </w:rPr>
        <w:t>ו</w:t>
      </w:r>
      <w:r w:rsidRPr="00D62A8C">
        <w:rPr>
          <w:rtl/>
        </w:rPr>
        <w:t xml:space="preserve"> ולא להעביר את הביצוע לצד שלישי כלשהו, אלא אישור מראש ובכתב של המשרד. זכויותי</w:t>
      </w:r>
      <w:r w:rsidRPr="00D62A8C">
        <w:rPr>
          <w:rFonts w:hint="cs"/>
          <w:rtl/>
        </w:rPr>
        <w:t>ו</w:t>
      </w:r>
      <w:r w:rsidRPr="00D62A8C">
        <w:rPr>
          <w:rtl/>
        </w:rPr>
        <w:t xml:space="preserve"> וחובותי</w:t>
      </w:r>
      <w:r w:rsidRPr="00D62A8C">
        <w:rPr>
          <w:rFonts w:hint="cs"/>
          <w:rtl/>
        </w:rPr>
        <w:t>ו</w:t>
      </w:r>
      <w:r w:rsidRPr="00D62A8C">
        <w:rPr>
          <w:rtl/>
        </w:rPr>
        <w:t xml:space="preserve"> של הספק על פי </w:t>
      </w:r>
      <w:r w:rsidRPr="00D62A8C">
        <w:rPr>
          <w:rFonts w:hint="cs"/>
          <w:rtl/>
        </w:rPr>
        <w:t>ה</w:t>
      </w:r>
      <w:r w:rsidRPr="00D62A8C">
        <w:rPr>
          <w:rtl/>
        </w:rPr>
        <w:t xml:space="preserve">הסכם אינם ניתנים להמחאה לצד שלישי כלשהו, אלא באישור מראש ובכתב של המשרד. </w:t>
      </w:r>
    </w:p>
    <w:p w:rsidR="00C857A1" w:rsidRPr="00D62A8C" w:rsidRDefault="00C857A1" w:rsidP="00C857A1">
      <w:pPr>
        <w:pStyle w:val="afffb"/>
        <w:numPr>
          <w:ilvl w:val="1"/>
          <w:numId w:val="18"/>
        </w:numPr>
        <w:spacing w:line="360" w:lineRule="auto"/>
        <w:ind w:left="1274" w:hanging="707"/>
        <w:rPr>
          <w:rtl/>
        </w:rPr>
      </w:pPr>
      <w:r w:rsidRPr="00D62A8C">
        <w:rPr>
          <w:rtl/>
        </w:rPr>
        <w:t>המשרד מודיע בזאת כי מדיניותו היא להתנגד להמחאת זכויות וחובות, ועל כן קרוב לוודאי שלא יאשר בקשת הספק להסב זכויות או חובות.</w:t>
      </w:r>
    </w:p>
    <w:p w:rsidR="00C857A1" w:rsidRPr="00D62A8C" w:rsidRDefault="00C857A1" w:rsidP="00C857A1">
      <w:pPr>
        <w:pStyle w:val="afffb"/>
        <w:numPr>
          <w:ilvl w:val="1"/>
          <w:numId w:val="18"/>
        </w:numPr>
        <w:spacing w:line="360" w:lineRule="auto"/>
        <w:ind w:left="1274" w:hanging="707"/>
        <w:rPr>
          <w:rtl/>
        </w:rPr>
      </w:pPr>
      <w:r w:rsidRPr="00D62A8C">
        <w:rPr>
          <w:rtl/>
        </w:rPr>
        <w:t>גם במקרה של הסבת זכויות או חובות תישאר הספק בכל מקרה אחראי בפני המשרד לכל דבר הקשור לביצוע הוראת הסכם זה.</w:t>
      </w:r>
    </w:p>
    <w:p w:rsidR="00C857A1" w:rsidRPr="00D62A8C" w:rsidRDefault="00C857A1" w:rsidP="00C857A1">
      <w:pPr>
        <w:pStyle w:val="afffb"/>
        <w:numPr>
          <w:ilvl w:val="1"/>
          <w:numId w:val="18"/>
        </w:numPr>
        <w:spacing w:line="360" w:lineRule="auto"/>
        <w:ind w:left="1274" w:hanging="707"/>
        <w:rPr>
          <w:rtl/>
        </w:rPr>
      </w:pPr>
      <w:r w:rsidRPr="00D62A8C">
        <w:rPr>
          <w:rtl/>
        </w:rPr>
        <w:t xml:space="preserve">מובהר כי העברת 25% מכוח ההצבעה בגוף המוסמך לקבל החלטות שוטפות אצל הספק, או בהעברת 25% מהבעלות על הספק – כהסבת זכויות לפי הסכם זה. </w:t>
      </w:r>
    </w:p>
    <w:p w:rsidR="00C857A1" w:rsidRPr="00D62A8C" w:rsidRDefault="00C857A1" w:rsidP="00C857A1">
      <w:pPr>
        <w:tabs>
          <w:tab w:val="right" w:pos="0"/>
          <w:tab w:val="left" w:pos="1473"/>
        </w:tabs>
        <w:ind w:left="736" w:hanging="396"/>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נציג המשרד</w:t>
      </w:r>
    </w:p>
    <w:p w:rsidR="00C857A1" w:rsidRPr="00D62A8C" w:rsidRDefault="00C857A1" w:rsidP="00C857A1">
      <w:pPr>
        <w:pStyle w:val="afffb"/>
        <w:numPr>
          <w:ilvl w:val="1"/>
          <w:numId w:val="18"/>
        </w:numPr>
        <w:spacing w:line="360" w:lineRule="auto"/>
        <w:ind w:left="1274" w:hanging="707"/>
        <w:rPr>
          <w:rtl/>
        </w:rPr>
      </w:pPr>
      <w:r w:rsidRPr="00D62A8C">
        <w:rPr>
          <w:rtl/>
        </w:rPr>
        <w:t>נציג המשרד לעניין הסכם זה הוא</w:t>
      </w:r>
      <w:r w:rsidRPr="00D62A8C">
        <w:rPr>
          <w:rFonts w:hint="cs"/>
          <w:rtl/>
        </w:rPr>
        <w:t xml:space="preserve"> </w:t>
      </w:r>
      <w:r w:rsidRPr="00D62A8C">
        <w:rPr>
          <w:rFonts w:hint="cs"/>
          <w:highlight w:val="yellow"/>
          <w:rtl/>
        </w:rPr>
        <w:t>___________</w:t>
      </w:r>
      <w:r w:rsidRPr="00D62A8C">
        <w:rPr>
          <w:rtl/>
        </w:rPr>
        <w:t xml:space="preserve"> או מי שמחזיק בייפוי כוח ממנהל האגף לשמש כנציג המשרד לעניין הסכם זה.</w:t>
      </w:r>
    </w:p>
    <w:p w:rsidR="00C857A1" w:rsidRPr="00D62A8C" w:rsidRDefault="00C857A1" w:rsidP="00C857A1">
      <w:pPr>
        <w:pStyle w:val="afffb"/>
        <w:numPr>
          <w:ilvl w:val="1"/>
          <w:numId w:val="18"/>
        </w:numPr>
        <w:spacing w:line="360" w:lineRule="auto"/>
        <w:ind w:left="1274" w:hanging="707"/>
        <w:rPr>
          <w:rtl/>
        </w:rPr>
      </w:pPr>
      <w:r w:rsidRPr="00D62A8C">
        <w:rPr>
          <w:rtl/>
        </w:rPr>
        <w:t xml:space="preserve">הזכות בידי המשרד להחליף את נציגו מעת לעת, ובלבד שיתן על כך הודעה בכתב. </w:t>
      </w:r>
    </w:p>
    <w:p w:rsidR="00C857A1" w:rsidRPr="00D62A8C" w:rsidRDefault="00C857A1" w:rsidP="00C857A1">
      <w:pPr>
        <w:pStyle w:val="afffb"/>
        <w:spacing w:line="360" w:lineRule="auto"/>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אי מילוי חיוב על ידי הספק</w:t>
      </w:r>
    </w:p>
    <w:p w:rsidR="00C857A1" w:rsidRPr="00D62A8C" w:rsidRDefault="00C857A1" w:rsidP="00C857A1">
      <w:pPr>
        <w:pStyle w:val="afffb"/>
        <w:numPr>
          <w:ilvl w:val="1"/>
          <w:numId w:val="18"/>
        </w:numPr>
        <w:spacing w:line="360" w:lineRule="auto"/>
        <w:ind w:left="1274" w:hanging="707"/>
        <w:rPr>
          <w:rtl/>
        </w:rPr>
      </w:pPr>
      <w:r w:rsidRPr="00D62A8C">
        <w:rPr>
          <w:rtl/>
        </w:rPr>
        <w:t>היה ולא מילא הספק חיוב מחיובי</w:t>
      </w:r>
      <w:r w:rsidRPr="00D62A8C">
        <w:rPr>
          <w:rFonts w:hint="cs"/>
          <w:rtl/>
        </w:rPr>
        <w:t>ו</w:t>
      </w:r>
      <w:r w:rsidRPr="00D62A8C">
        <w:rPr>
          <w:rtl/>
        </w:rPr>
        <w:t>, רשאי המשרד מבלי לגרוע מכל סמכות אחרת הקיימת לו בין אם לפי חוק ובין אם לפי הסכם זה לבצע, את אחת הפעולות הבאות או כולן ביחד:</w:t>
      </w:r>
    </w:p>
    <w:p w:rsidR="00C857A1" w:rsidRPr="00D62A8C" w:rsidRDefault="00C857A1" w:rsidP="00C857A1">
      <w:pPr>
        <w:pStyle w:val="afffb"/>
        <w:numPr>
          <w:ilvl w:val="2"/>
          <w:numId w:val="18"/>
        </w:numPr>
        <w:spacing w:line="360" w:lineRule="auto"/>
        <w:ind w:left="1983"/>
        <w:rPr>
          <w:rtl/>
        </w:rPr>
      </w:pPr>
      <w:r w:rsidRPr="00D62A8C">
        <w:rPr>
          <w:rtl/>
        </w:rPr>
        <w:t>לבצע במקום הספק את החיוב בין בעצמ</w:t>
      </w:r>
      <w:r w:rsidRPr="00D62A8C">
        <w:rPr>
          <w:rFonts w:hint="cs"/>
          <w:rtl/>
        </w:rPr>
        <w:t>ו</w:t>
      </w:r>
      <w:r w:rsidRPr="00D62A8C">
        <w:rPr>
          <w:rtl/>
        </w:rPr>
        <w:t xml:space="preserve"> ובין באמצעות מי מטעמ</w:t>
      </w:r>
      <w:r w:rsidRPr="00D62A8C">
        <w:rPr>
          <w:rFonts w:hint="cs"/>
          <w:rtl/>
        </w:rPr>
        <w:t>ו</w:t>
      </w:r>
      <w:r w:rsidRPr="00D62A8C">
        <w:rPr>
          <w:rtl/>
        </w:rPr>
        <w:t>, ולקזז את הוצאות שנגרמו לו בשל כך מהתשלומים המגיעים לספק לפי הסכם זה.</w:t>
      </w:r>
    </w:p>
    <w:p w:rsidR="00C857A1" w:rsidRPr="00D62A8C" w:rsidRDefault="00C857A1" w:rsidP="00C857A1">
      <w:pPr>
        <w:pStyle w:val="afffb"/>
        <w:numPr>
          <w:ilvl w:val="2"/>
          <w:numId w:val="18"/>
        </w:numPr>
        <w:spacing w:line="360" w:lineRule="auto"/>
        <w:ind w:left="1983"/>
        <w:rPr>
          <w:rtl/>
        </w:rPr>
      </w:pPr>
      <w:r w:rsidRPr="00D62A8C">
        <w:rPr>
          <w:rtl/>
        </w:rPr>
        <w:lastRenderedPageBreak/>
        <w:t xml:space="preserve">לבטל את ההסכם בהודעה בכתב. </w:t>
      </w:r>
    </w:p>
    <w:p w:rsidR="00C857A1" w:rsidRPr="00D62A8C" w:rsidRDefault="00C857A1" w:rsidP="00C857A1">
      <w:pPr>
        <w:pStyle w:val="afffb"/>
        <w:numPr>
          <w:ilvl w:val="1"/>
          <w:numId w:val="18"/>
        </w:numPr>
        <w:spacing w:line="360" w:lineRule="auto"/>
        <w:ind w:left="1274" w:hanging="707"/>
        <w:rPr>
          <w:rtl/>
        </w:rPr>
      </w:pPr>
      <w:r w:rsidRPr="00D62A8C">
        <w:rPr>
          <w:rtl/>
        </w:rPr>
        <w:t xml:space="preserve">בכל מקרה של ביטול ההסכם </w:t>
      </w:r>
      <w:r w:rsidRPr="00D62A8C">
        <w:rPr>
          <w:rFonts w:hint="cs"/>
          <w:rtl/>
        </w:rPr>
        <w:t>ת</w:t>
      </w:r>
      <w:r w:rsidRPr="00D62A8C">
        <w:rPr>
          <w:rtl/>
        </w:rPr>
        <w:t xml:space="preserve">שולם לספק התמורה עבור השירותים שסיפק עד לביטול ההסכם בקיזוז הסכומים המפורטים בהסכם זה. </w:t>
      </w:r>
    </w:p>
    <w:p w:rsidR="00C857A1" w:rsidRPr="00D62A8C" w:rsidRDefault="00C857A1" w:rsidP="00C857A1">
      <w:pPr>
        <w:pStyle w:val="afffb"/>
        <w:numPr>
          <w:ilvl w:val="1"/>
          <w:numId w:val="18"/>
        </w:numPr>
        <w:spacing w:line="360" w:lineRule="auto"/>
        <w:ind w:left="1274" w:hanging="707"/>
        <w:rPr>
          <w:rtl/>
        </w:rPr>
      </w:pPr>
      <w:r w:rsidRPr="00D62A8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C857A1" w:rsidRPr="00D62A8C" w:rsidRDefault="00C857A1" w:rsidP="00C857A1">
      <w:pPr>
        <w:pStyle w:val="afffb"/>
        <w:numPr>
          <w:ilvl w:val="1"/>
          <w:numId w:val="18"/>
        </w:numPr>
        <w:spacing w:line="360" w:lineRule="auto"/>
        <w:ind w:left="1274" w:hanging="707"/>
      </w:pPr>
      <w:r w:rsidRPr="00D62A8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C857A1" w:rsidRPr="00D62A8C" w:rsidRDefault="00C857A1" w:rsidP="00C857A1">
      <w:pPr>
        <w:pStyle w:val="afffb"/>
        <w:numPr>
          <w:ilvl w:val="1"/>
          <w:numId w:val="18"/>
        </w:numPr>
        <w:spacing w:line="360" w:lineRule="auto"/>
        <w:ind w:left="1274" w:hanging="707"/>
        <w:rPr>
          <w:rtl/>
        </w:rPr>
      </w:pPr>
      <w:r w:rsidRPr="00D62A8C">
        <w:rPr>
          <w:rFonts w:asciiTheme="majorBidi" w:hAnsiTheme="majorBidi"/>
          <w:rtl/>
        </w:rPr>
        <w:t xml:space="preserve">בכל מקרה, המשרד יהא רשאי לחלט את הערבות, כאמור בסעיף </w:t>
      </w:r>
      <w:r>
        <w:rPr>
          <w:rFonts w:asciiTheme="majorBidi" w:hAnsiTheme="majorBidi" w:hint="cs"/>
          <w:rtl/>
        </w:rPr>
        <w:t xml:space="preserve">21 </w:t>
      </w:r>
      <w:r w:rsidRPr="00D62A8C">
        <w:rPr>
          <w:rFonts w:asciiTheme="majorBidi" w:hAnsiTheme="majorBidi"/>
          <w:rtl/>
        </w:rPr>
        <w:t>להלן.</w:t>
      </w:r>
    </w:p>
    <w:p w:rsidR="00C857A1" w:rsidRPr="00D62A8C" w:rsidRDefault="00C857A1" w:rsidP="00C857A1">
      <w:pPr>
        <w:tabs>
          <w:tab w:val="left" w:pos="1274"/>
        </w:tabs>
        <w:autoSpaceDE w:val="0"/>
        <w:autoSpaceDN w:val="0"/>
        <w:ind w:left="1274"/>
        <w:rPr>
          <w:highlight w:val="yellow"/>
          <w:rtl/>
        </w:rPr>
      </w:pPr>
    </w:p>
    <w:p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ערבות</w:t>
      </w:r>
    </w:p>
    <w:p w:rsidR="00C857A1" w:rsidRPr="00D62A8C" w:rsidRDefault="00C857A1" w:rsidP="00985A7C">
      <w:pPr>
        <w:pStyle w:val="afffb"/>
        <w:numPr>
          <w:ilvl w:val="1"/>
          <w:numId w:val="18"/>
        </w:numPr>
        <w:spacing w:line="360" w:lineRule="auto"/>
        <w:ind w:left="1274" w:hanging="707"/>
      </w:pPr>
      <w:r w:rsidRPr="00D62A8C">
        <w:rPr>
          <w:rtl/>
        </w:rPr>
        <w:t xml:space="preserve">להבטחת זכויות המשרד לפי הסכם זה, ומילוי התחייבויות הספק על-פי תנאי המכרז, ההצעה והוראות הסכם זה, </w:t>
      </w:r>
      <w:r w:rsidRPr="00D62A8C">
        <w:rPr>
          <w:rFonts w:hint="cs"/>
          <w:rtl/>
        </w:rPr>
        <w:t>י</w:t>
      </w:r>
      <w:r w:rsidRPr="00D62A8C">
        <w:rPr>
          <w:rtl/>
        </w:rPr>
        <w:t>עמיד הספק על חשבונ</w:t>
      </w:r>
      <w:r w:rsidRPr="00D62A8C">
        <w:rPr>
          <w:rFonts w:hint="cs"/>
          <w:rtl/>
        </w:rPr>
        <w:t>ו</w:t>
      </w:r>
      <w:r w:rsidRPr="00D62A8C">
        <w:rPr>
          <w:rtl/>
        </w:rPr>
        <w:t xml:space="preserve"> ערבות בנקאית בלתי תלויה לטובת המשרד, בסכום של</w:t>
      </w:r>
      <w:r w:rsidRPr="00D62A8C">
        <w:rPr>
          <w:rFonts w:hint="cs"/>
          <w:rtl/>
        </w:rPr>
        <w:t xml:space="preserve"> </w:t>
      </w:r>
      <w:r w:rsidR="00F13AE4">
        <w:rPr>
          <w:rFonts w:hint="cs"/>
          <w:rtl/>
        </w:rPr>
        <w:t>20</w:t>
      </w:r>
      <w:r w:rsidR="001229CE">
        <w:rPr>
          <w:rFonts w:hint="cs"/>
          <w:rtl/>
        </w:rPr>
        <w:t xml:space="preserve">,000₪ </w:t>
      </w:r>
      <w:r>
        <w:rPr>
          <w:rFonts w:hint="cs"/>
          <w:rtl/>
        </w:rPr>
        <w:t>.</w:t>
      </w:r>
    </w:p>
    <w:p w:rsidR="00C857A1" w:rsidRPr="00D62A8C" w:rsidRDefault="00C857A1" w:rsidP="00C857A1">
      <w:pPr>
        <w:pStyle w:val="afffb"/>
        <w:numPr>
          <w:ilvl w:val="1"/>
          <w:numId w:val="18"/>
        </w:numPr>
        <w:spacing w:line="360" w:lineRule="auto"/>
        <w:ind w:left="1274" w:hanging="707"/>
        <w:rPr>
          <w:rtl/>
        </w:rPr>
      </w:pPr>
      <w:r w:rsidRPr="00D62A8C">
        <w:rPr>
          <w:rtl/>
        </w:rPr>
        <w:t xml:space="preserve">הערבות תהא צמודה בשיעור של 100% למדד המחירים לצרכן, כפי שהיה ידוע במועד הגשת ההצעה ע"י הספק. </w:t>
      </w:r>
    </w:p>
    <w:p w:rsidR="00C857A1" w:rsidRPr="00D62A8C" w:rsidRDefault="00C857A1" w:rsidP="00C857A1">
      <w:pPr>
        <w:pStyle w:val="afffb"/>
        <w:numPr>
          <w:ilvl w:val="1"/>
          <w:numId w:val="18"/>
        </w:numPr>
        <w:spacing w:line="360" w:lineRule="auto"/>
        <w:ind w:left="1274" w:hanging="707"/>
        <w:rPr>
          <w:rtl/>
        </w:rPr>
      </w:pPr>
      <w:r w:rsidRPr="00D62A8C">
        <w:rPr>
          <w:rtl/>
        </w:rPr>
        <w:t>הערבות תהיה בתוקף לתקופה של לפחות 60 ימים לאחר תום תקופת</w:t>
      </w:r>
      <w:r w:rsidRPr="00D62A8C">
        <w:rPr>
          <w:rFonts w:hint="cs"/>
          <w:rtl/>
        </w:rPr>
        <w:t xml:space="preserve"> </w:t>
      </w:r>
      <w:r w:rsidRPr="00D62A8C">
        <w:rPr>
          <w:rtl/>
        </w:rPr>
        <w:t xml:space="preserve">ההסכם. </w:t>
      </w:r>
    </w:p>
    <w:p w:rsidR="00C857A1" w:rsidRPr="00D62A8C" w:rsidRDefault="00C857A1" w:rsidP="00C857A1">
      <w:pPr>
        <w:pStyle w:val="afffb"/>
        <w:numPr>
          <w:ilvl w:val="1"/>
          <w:numId w:val="18"/>
        </w:numPr>
        <w:spacing w:line="360" w:lineRule="auto"/>
        <w:ind w:left="1274" w:hanging="707"/>
        <w:rPr>
          <w:rtl/>
        </w:rPr>
      </w:pPr>
      <w:r w:rsidRPr="00D62A8C">
        <w:rPr>
          <w:rFonts w:hint="cs"/>
          <w:rtl/>
        </w:rPr>
        <w:t>נ</w:t>
      </w:r>
      <w:r w:rsidRPr="00D62A8C">
        <w:rPr>
          <w:rtl/>
        </w:rPr>
        <w:t>וסח הערבות יהיה כמפורט ב</w:t>
      </w:r>
      <w:r w:rsidRPr="00D62A8C">
        <w:rPr>
          <w:rFonts w:hint="cs"/>
          <w:rtl/>
        </w:rPr>
        <w:t>מסמכי המכרז</w:t>
      </w:r>
      <w:r w:rsidRPr="00D62A8C">
        <w:rPr>
          <w:rtl/>
        </w:rPr>
        <w:t xml:space="preserve"> המצור</w:t>
      </w:r>
      <w:r w:rsidRPr="00D62A8C">
        <w:rPr>
          <w:rFonts w:hint="cs"/>
          <w:rtl/>
        </w:rPr>
        <w:t>פים</w:t>
      </w:r>
      <w:r w:rsidRPr="00D62A8C">
        <w:rPr>
          <w:rtl/>
        </w:rPr>
        <w:t xml:space="preserve"> להסכם זה. </w:t>
      </w:r>
    </w:p>
    <w:p w:rsidR="00C857A1" w:rsidRPr="00D62A8C" w:rsidRDefault="00C857A1" w:rsidP="00C857A1">
      <w:pPr>
        <w:pStyle w:val="afffb"/>
        <w:numPr>
          <w:ilvl w:val="1"/>
          <w:numId w:val="18"/>
        </w:numPr>
        <w:spacing w:line="360" w:lineRule="auto"/>
        <w:ind w:left="1274" w:hanging="707"/>
        <w:rPr>
          <w:rtl/>
        </w:rPr>
      </w:pPr>
      <w:r w:rsidRPr="00D62A8C">
        <w:rPr>
          <w:rtl/>
        </w:rPr>
        <w:t xml:space="preserve">עלויות הערבות יחולו על הספק בלבד. </w:t>
      </w:r>
    </w:p>
    <w:p w:rsidR="00C857A1" w:rsidRPr="00D62A8C" w:rsidRDefault="00C857A1" w:rsidP="00C857A1">
      <w:pPr>
        <w:pStyle w:val="afffb"/>
        <w:numPr>
          <w:ilvl w:val="1"/>
          <w:numId w:val="18"/>
        </w:numPr>
        <w:spacing w:line="360" w:lineRule="auto"/>
        <w:ind w:left="1274" w:hanging="707"/>
        <w:rPr>
          <w:rtl/>
        </w:rPr>
      </w:pPr>
      <w:r w:rsidRPr="00D62A8C">
        <w:rPr>
          <w:rtl/>
        </w:rPr>
        <w:t xml:space="preserve">הספק </w:t>
      </w:r>
      <w:r w:rsidRPr="00D62A8C">
        <w:rPr>
          <w:rFonts w:hint="cs"/>
          <w:rtl/>
        </w:rPr>
        <w:t>י</w:t>
      </w:r>
      <w:r w:rsidRPr="00D62A8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C857A1" w:rsidRPr="00D62A8C" w:rsidRDefault="00C857A1" w:rsidP="00C857A1">
      <w:pPr>
        <w:pStyle w:val="afffb"/>
        <w:numPr>
          <w:ilvl w:val="1"/>
          <w:numId w:val="18"/>
        </w:numPr>
        <w:spacing w:line="360" w:lineRule="auto"/>
        <w:ind w:left="1274" w:hanging="707"/>
        <w:rPr>
          <w:rtl/>
        </w:rPr>
      </w:pPr>
      <w:r w:rsidRPr="00D62A8C">
        <w:rPr>
          <w:rtl/>
        </w:rPr>
        <w:t>לא הארי</w:t>
      </w:r>
      <w:r w:rsidRPr="00D62A8C">
        <w:rPr>
          <w:rFonts w:hint="cs"/>
          <w:rtl/>
        </w:rPr>
        <w:t>ך</w:t>
      </w:r>
      <w:r w:rsidRPr="00D62A8C">
        <w:rPr>
          <w:rtl/>
        </w:rPr>
        <w:t xml:space="preserve"> הספק את תוקף הערבות יהיה המשרד רשאי לחלט את הערבות ללא כל התראה מוקדמת, גם אם הספק מילא אחר יתר חיובי</w:t>
      </w:r>
      <w:r w:rsidRPr="00D62A8C">
        <w:rPr>
          <w:rFonts w:hint="cs"/>
          <w:rtl/>
        </w:rPr>
        <w:t>ו</w:t>
      </w:r>
      <w:r w:rsidRPr="00D62A8C">
        <w:rPr>
          <w:rtl/>
        </w:rPr>
        <w:t>.</w:t>
      </w:r>
    </w:p>
    <w:p w:rsidR="00C857A1" w:rsidRPr="00D62A8C" w:rsidRDefault="00C857A1" w:rsidP="00C857A1">
      <w:pPr>
        <w:pStyle w:val="afffb"/>
        <w:numPr>
          <w:ilvl w:val="1"/>
          <w:numId w:val="18"/>
        </w:numPr>
        <w:spacing w:line="360" w:lineRule="auto"/>
        <w:ind w:left="1274" w:hanging="707"/>
        <w:rPr>
          <w:rtl/>
        </w:rPr>
      </w:pPr>
      <w:r w:rsidRPr="00D62A8C">
        <w:rPr>
          <w:rtl/>
        </w:rPr>
        <w:t>המשרד יהיה רשאי לחלט את הערבות אם הוא יהיה זכאי לתשלום כלשהו מהספק ולא ניתן לקזז תשלום זה מהתשלומים המגיעים לספק בתוך שלושה חודשים.</w:t>
      </w:r>
    </w:p>
    <w:p w:rsidR="00C857A1" w:rsidRPr="00D62A8C" w:rsidRDefault="00C857A1" w:rsidP="00C857A1">
      <w:pPr>
        <w:pStyle w:val="afffb"/>
        <w:numPr>
          <w:ilvl w:val="1"/>
          <w:numId w:val="18"/>
        </w:numPr>
        <w:spacing w:line="360" w:lineRule="auto"/>
        <w:ind w:left="1274" w:hanging="707"/>
      </w:pPr>
      <w:r w:rsidRPr="00D62A8C">
        <w:rPr>
          <w:rtl/>
        </w:rPr>
        <w:t xml:space="preserve">מבלי לגרוע מהאמור לעיל, המשרד יהיה רשאי לחלט את הערבות בכל מקרה שבו לדעת המשרד </w:t>
      </w:r>
      <w:r w:rsidRPr="00D62A8C">
        <w:rPr>
          <w:rFonts w:hint="cs"/>
          <w:rtl/>
        </w:rPr>
        <w:t xml:space="preserve">הספק </w:t>
      </w:r>
      <w:r w:rsidRPr="00D62A8C">
        <w:rPr>
          <w:rtl/>
        </w:rPr>
        <w:t>הפר</w:t>
      </w:r>
      <w:r w:rsidRPr="00D62A8C">
        <w:rPr>
          <w:rFonts w:hint="cs"/>
          <w:rtl/>
        </w:rPr>
        <w:t xml:space="preserve"> </w:t>
      </w:r>
      <w:r w:rsidRPr="00D62A8C">
        <w:rPr>
          <w:rtl/>
        </w:rPr>
        <w:t>או לא קיי</w:t>
      </w:r>
      <w:r w:rsidRPr="00D62A8C">
        <w:rPr>
          <w:rFonts w:hint="cs"/>
          <w:rtl/>
        </w:rPr>
        <w:t>ם</w:t>
      </w:r>
      <w:r w:rsidRPr="00D62A8C">
        <w:rPr>
          <w:rtl/>
        </w:rPr>
        <w:t xml:space="preserve"> תנאי מתנאי הסכם זה, הוראות המכרז וההצעה</w:t>
      </w:r>
      <w:r w:rsidRPr="00D62A8C">
        <w:rPr>
          <w:rFonts w:hint="cs"/>
          <w:rtl/>
        </w:rPr>
        <w:t xml:space="preserve">, </w:t>
      </w:r>
      <w:r w:rsidRPr="00D62A8C">
        <w:rPr>
          <w:rtl/>
        </w:rPr>
        <w:t>או לא תיק</w:t>
      </w:r>
      <w:r w:rsidRPr="00D62A8C">
        <w:rPr>
          <w:rFonts w:hint="cs"/>
          <w:rtl/>
        </w:rPr>
        <w:t>ן</w:t>
      </w:r>
      <w:r w:rsidRPr="00D62A8C">
        <w:rPr>
          <w:rtl/>
        </w:rPr>
        <w:t xml:space="preserve"> מעוות </w:t>
      </w:r>
      <w:r w:rsidRPr="00D62A8C">
        <w:rPr>
          <w:rFonts w:hint="cs"/>
          <w:rtl/>
        </w:rPr>
        <w:t>על-פי</w:t>
      </w:r>
      <w:r w:rsidRPr="00D62A8C">
        <w:rPr>
          <w:rtl/>
        </w:rPr>
        <w:t xml:space="preserve"> דרישת המשרד</w:t>
      </w:r>
      <w:r w:rsidRPr="00D62A8C">
        <w:rPr>
          <w:rFonts w:hint="cs"/>
          <w:rtl/>
        </w:rPr>
        <w:t>, וכן בהתאם להוראות החוק להגברת האכיפה של דיני העבודה, התשע"ב - 2011.</w:t>
      </w:r>
    </w:p>
    <w:p w:rsidR="00C857A1" w:rsidRPr="00D62A8C" w:rsidRDefault="00C857A1" w:rsidP="00C857A1">
      <w:pPr>
        <w:pStyle w:val="afffb"/>
        <w:numPr>
          <w:ilvl w:val="1"/>
          <w:numId w:val="18"/>
        </w:numPr>
        <w:spacing w:line="360" w:lineRule="auto"/>
        <w:ind w:left="1274" w:hanging="707"/>
        <w:rPr>
          <w:rtl/>
        </w:rPr>
      </w:pPr>
      <w:r w:rsidRPr="00D62A8C">
        <w:rPr>
          <w:rtl/>
        </w:rPr>
        <w:lastRenderedPageBreak/>
        <w:t xml:space="preserve">הערבות תחולט בדרישה חד צדדית של המשרד לבנק שעליה תינתן הודעה בכתב גם לספק. </w:t>
      </w:r>
    </w:p>
    <w:p w:rsidR="00C857A1" w:rsidRPr="00D62A8C" w:rsidRDefault="00C857A1" w:rsidP="00C857A1">
      <w:pPr>
        <w:pStyle w:val="afffb"/>
        <w:numPr>
          <w:ilvl w:val="1"/>
          <w:numId w:val="18"/>
        </w:numPr>
        <w:spacing w:line="360" w:lineRule="auto"/>
        <w:ind w:left="1274" w:hanging="707"/>
      </w:pPr>
      <w:r w:rsidRPr="00D62A8C">
        <w:rPr>
          <w:rtl/>
        </w:rPr>
        <w:t>חילט המשרד את הערבות, והסכם זה לא בוטל או הופסק, יהיה על הספק לדאוג על חשבונ</w:t>
      </w:r>
      <w:r w:rsidRPr="00D62A8C">
        <w:rPr>
          <w:rFonts w:hint="cs"/>
          <w:rtl/>
        </w:rPr>
        <w:t>ו</w:t>
      </w:r>
      <w:r w:rsidRPr="00D62A8C">
        <w:rPr>
          <w:rtl/>
        </w:rPr>
        <w:t xml:space="preserve"> לערבות חדשה בסכום דומה.</w:t>
      </w:r>
    </w:p>
    <w:p w:rsidR="00C857A1" w:rsidRPr="00D62A8C" w:rsidRDefault="00C857A1" w:rsidP="00C857A1">
      <w:pPr>
        <w:pStyle w:val="afffb"/>
        <w:numPr>
          <w:ilvl w:val="1"/>
          <w:numId w:val="18"/>
        </w:numPr>
        <w:spacing w:line="360" w:lineRule="auto"/>
        <w:ind w:left="1274" w:hanging="707"/>
        <w:rPr>
          <w:rtl/>
        </w:rPr>
      </w:pPr>
      <w:r w:rsidRPr="00D62A8C">
        <w:rPr>
          <w:rFonts w:hint="cs"/>
          <w:rtl/>
        </w:rPr>
        <w:t>בהתאם להוראת חשכ"ל 7.7.1 עומדת לספק האפשרות לבקש להגיש הוראת חלף ערבות כתחליף לכתב ערבות ביצוע. בקשת הספק תיבדק בהתאם להנחיות ולתנאים המפורטים בהוראת החשכ"ל הנ"ל ותאושר במידה והספק ותנאי ההתקשרות עומדים בתנאים.</w:t>
      </w:r>
    </w:p>
    <w:p w:rsidR="00C857A1" w:rsidRDefault="00C857A1" w:rsidP="00C857A1">
      <w:pPr>
        <w:tabs>
          <w:tab w:val="left" w:pos="1473"/>
        </w:tabs>
        <w:autoSpaceDE w:val="0"/>
        <w:autoSpaceDN w:val="0"/>
        <w:ind w:left="792"/>
        <w:rPr>
          <w:highlight w:val="yellow"/>
          <w:rtl/>
        </w:rPr>
      </w:pPr>
    </w:p>
    <w:p w:rsidR="00F13AE4" w:rsidRPr="00F13AE4" w:rsidRDefault="00F13AE4" w:rsidP="000E73FE">
      <w:pPr>
        <w:pStyle w:val="a2"/>
        <w:rPr>
          <w:highlight w:val="yellow"/>
          <w:rtl/>
        </w:rPr>
      </w:pPr>
    </w:p>
    <w:p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יישוב חילוקי דעות</w:t>
      </w:r>
    </w:p>
    <w:p w:rsidR="00C857A1" w:rsidRPr="00D62A8C" w:rsidRDefault="00C857A1" w:rsidP="00C857A1">
      <w:pPr>
        <w:pStyle w:val="afffb"/>
        <w:numPr>
          <w:ilvl w:val="1"/>
          <w:numId w:val="18"/>
        </w:numPr>
        <w:spacing w:line="360" w:lineRule="auto"/>
        <w:ind w:left="1274" w:hanging="707"/>
        <w:rPr>
          <w:rtl/>
        </w:rPr>
      </w:pPr>
      <w:r w:rsidRPr="00D62A8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C857A1" w:rsidRPr="00D62A8C" w:rsidRDefault="00C857A1" w:rsidP="00C857A1">
      <w:pPr>
        <w:pStyle w:val="afffb"/>
        <w:numPr>
          <w:ilvl w:val="1"/>
          <w:numId w:val="18"/>
        </w:numPr>
        <w:spacing w:line="360" w:lineRule="auto"/>
        <w:ind w:left="1274" w:hanging="707"/>
        <w:rPr>
          <w:rtl/>
        </w:rPr>
      </w:pPr>
      <w:r w:rsidRPr="00D62A8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C857A1" w:rsidRPr="00D62A8C" w:rsidRDefault="00C857A1" w:rsidP="00C857A1">
      <w:pPr>
        <w:pStyle w:val="afffb"/>
        <w:numPr>
          <w:ilvl w:val="1"/>
          <w:numId w:val="18"/>
        </w:numPr>
        <w:spacing w:line="360" w:lineRule="auto"/>
        <w:ind w:left="1274" w:hanging="707"/>
        <w:rPr>
          <w:rtl/>
        </w:rPr>
      </w:pPr>
      <w:r w:rsidRPr="00D62A8C">
        <w:rPr>
          <w:rtl/>
        </w:rPr>
        <w:t>לא הסכימו הצדדים לפנות לגישור, רשאי כל צד להגיש תובענה לבית המשפט.</w:t>
      </w:r>
    </w:p>
    <w:p w:rsidR="00C857A1" w:rsidRPr="00D62A8C" w:rsidRDefault="00C857A1" w:rsidP="00C857A1">
      <w:pPr>
        <w:pStyle w:val="afffb"/>
        <w:numPr>
          <w:ilvl w:val="1"/>
          <w:numId w:val="18"/>
        </w:numPr>
        <w:spacing w:line="360" w:lineRule="auto"/>
        <w:ind w:left="1274" w:hanging="707"/>
        <w:rPr>
          <w:rtl/>
        </w:rPr>
      </w:pPr>
      <w:r w:rsidRPr="00D62A8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C857A1" w:rsidRPr="00D62A8C" w:rsidRDefault="00C857A1" w:rsidP="00C857A1">
      <w:pPr>
        <w:pStyle w:val="afffb"/>
        <w:numPr>
          <w:ilvl w:val="1"/>
          <w:numId w:val="18"/>
        </w:numPr>
        <w:spacing w:line="360" w:lineRule="auto"/>
        <w:ind w:left="1274" w:hanging="707"/>
        <w:rPr>
          <w:rtl/>
        </w:rPr>
      </w:pPr>
      <w:r w:rsidRPr="00D62A8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C857A1" w:rsidRPr="00D62A8C" w:rsidRDefault="00C857A1" w:rsidP="00C857A1">
      <w:pPr>
        <w:pStyle w:val="afffb"/>
        <w:spacing w:line="360" w:lineRule="auto"/>
        <w:ind w:left="1274"/>
        <w:rPr>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תניית שיפוט</w:t>
      </w:r>
    </w:p>
    <w:p w:rsidR="00C857A1" w:rsidRPr="00D62A8C" w:rsidRDefault="00C857A1" w:rsidP="00C857A1">
      <w:pPr>
        <w:tabs>
          <w:tab w:val="left" w:pos="1473"/>
        </w:tabs>
        <w:autoSpaceDE w:val="0"/>
        <w:autoSpaceDN w:val="0"/>
        <w:ind w:left="578"/>
        <w:rPr>
          <w:rtl/>
        </w:rPr>
      </w:pPr>
      <w:r w:rsidRPr="00D62A8C">
        <w:rPr>
          <w:rtl/>
        </w:rPr>
        <w:t xml:space="preserve">הצדדים מסכימים כי מקום השיפוט הבלעדי בכל הקשור להסכם זה להפרתו ולביטולו יהיה בבתי המשפט המוסמכים </w:t>
      </w:r>
      <w:r>
        <w:rPr>
          <w:rFonts w:hint="cs"/>
          <w:rtl/>
        </w:rPr>
        <w:t>בתל אביב.</w:t>
      </w:r>
    </w:p>
    <w:p w:rsidR="00C857A1" w:rsidRPr="00D62A8C" w:rsidRDefault="00C857A1" w:rsidP="00C857A1">
      <w:pPr>
        <w:pStyle w:val="afffb"/>
        <w:spacing w:line="360" w:lineRule="auto"/>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כתובות והודעות</w:t>
      </w:r>
    </w:p>
    <w:p w:rsidR="00C857A1" w:rsidRPr="00D62A8C" w:rsidRDefault="00C857A1" w:rsidP="00C857A1">
      <w:pPr>
        <w:pStyle w:val="afffb"/>
        <w:numPr>
          <w:ilvl w:val="1"/>
          <w:numId w:val="18"/>
        </w:numPr>
        <w:spacing w:line="360" w:lineRule="auto"/>
        <w:ind w:left="1274" w:hanging="707"/>
        <w:rPr>
          <w:rtl/>
        </w:rPr>
      </w:pPr>
      <w:r w:rsidRPr="00D62A8C">
        <w:rPr>
          <w:rtl/>
        </w:rPr>
        <w:t>כתובת הספק היא כמפורט בראש ההסכם.</w:t>
      </w:r>
    </w:p>
    <w:p w:rsidR="00C857A1" w:rsidRPr="00D62A8C" w:rsidRDefault="00C857A1" w:rsidP="00C857A1">
      <w:pPr>
        <w:pStyle w:val="afffb"/>
        <w:numPr>
          <w:ilvl w:val="1"/>
          <w:numId w:val="18"/>
        </w:numPr>
        <w:spacing w:line="360" w:lineRule="auto"/>
        <w:ind w:left="1274" w:hanging="707"/>
      </w:pPr>
      <w:r w:rsidRPr="00D62A8C">
        <w:rPr>
          <w:rtl/>
        </w:rPr>
        <w:t>כל הודעה שתימסר לכתובת דלעיל, תיחשב כאילו נמסרה לספק, ובלבד שנשלחה בדואר רשום.</w:t>
      </w:r>
    </w:p>
    <w:p w:rsidR="00C857A1" w:rsidRPr="00D62A8C" w:rsidRDefault="00C857A1" w:rsidP="00C857A1">
      <w:pPr>
        <w:pStyle w:val="afffb"/>
        <w:numPr>
          <w:ilvl w:val="1"/>
          <w:numId w:val="18"/>
        </w:numPr>
        <w:spacing w:line="360" w:lineRule="auto"/>
        <w:ind w:left="1274" w:hanging="707"/>
      </w:pPr>
      <w:r w:rsidRPr="00D62A8C">
        <w:rPr>
          <w:rtl/>
        </w:rPr>
        <w:lastRenderedPageBreak/>
        <w:t>הספק רשאי להודיע למשרד, מעת לעת, על שינוי בכתובת</w:t>
      </w:r>
      <w:r w:rsidRPr="00D62A8C">
        <w:rPr>
          <w:rFonts w:hint="cs"/>
          <w:rtl/>
        </w:rPr>
        <w:t>ו</w:t>
      </w:r>
      <w:r w:rsidRPr="00D62A8C">
        <w:rPr>
          <w:rtl/>
        </w:rPr>
        <w:t>. הודעה לפי סעיף זה תינתן לנציג המשרד ולחשבות משרד ה</w:t>
      </w:r>
      <w:r w:rsidRPr="00D62A8C">
        <w:rPr>
          <w:rFonts w:hint="cs"/>
          <w:rtl/>
        </w:rPr>
        <w:t>חקלאות ופיתוח הכפר</w:t>
      </w:r>
      <w:r w:rsidRPr="00D62A8C">
        <w:rPr>
          <w:rtl/>
        </w:rPr>
        <w:t>.</w:t>
      </w:r>
    </w:p>
    <w:p w:rsidR="00C857A1" w:rsidRPr="00D62A8C" w:rsidRDefault="00C857A1" w:rsidP="00C857A1">
      <w:pPr>
        <w:tabs>
          <w:tab w:val="left" w:pos="1473"/>
        </w:tabs>
        <w:autoSpaceDE w:val="0"/>
        <w:autoSpaceDN w:val="0"/>
        <w:ind w:left="360"/>
        <w:rPr>
          <w:highlight w:val="yellow"/>
          <w:rtl/>
        </w:rPr>
      </w:pPr>
    </w:p>
    <w:p w:rsidR="00C857A1" w:rsidRPr="00D62A8C" w:rsidRDefault="00C857A1" w:rsidP="00C857A1">
      <w:pPr>
        <w:pStyle w:val="afffb"/>
        <w:numPr>
          <w:ilvl w:val="0"/>
          <w:numId w:val="18"/>
        </w:numPr>
        <w:spacing w:line="360" w:lineRule="auto"/>
        <w:ind w:left="565" w:hanging="565"/>
        <w:rPr>
          <w:b/>
          <w:bCs/>
          <w:u w:val="single"/>
        </w:rPr>
      </w:pPr>
      <w:r w:rsidRPr="00D62A8C">
        <w:rPr>
          <w:b/>
          <w:bCs/>
          <w:u w:val="single"/>
          <w:rtl/>
        </w:rPr>
        <w:t>ביקורת</w:t>
      </w:r>
      <w:r w:rsidRPr="00D62A8C">
        <w:rPr>
          <w:rFonts w:hint="cs"/>
          <w:b/>
          <w:bCs/>
          <w:u w:val="single"/>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C857A1" w:rsidRPr="00D62A8C" w:rsidRDefault="00C857A1" w:rsidP="00C857A1">
      <w:pPr>
        <w:pStyle w:val="afffb"/>
        <w:numPr>
          <w:ilvl w:val="1"/>
          <w:numId w:val="18"/>
        </w:numPr>
        <w:spacing w:line="360" w:lineRule="auto"/>
        <w:ind w:left="1274" w:hanging="707"/>
      </w:pPr>
      <w:r w:rsidRPr="00D62A8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C857A1" w:rsidRPr="00D62A8C" w:rsidRDefault="00C857A1" w:rsidP="00C857A1">
      <w:pPr>
        <w:pStyle w:val="afffb"/>
        <w:numPr>
          <w:ilvl w:val="1"/>
          <w:numId w:val="18"/>
        </w:numPr>
        <w:spacing w:line="360" w:lineRule="auto"/>
        <w:ind w:left="1274" w:hanging="707"/>
      </w:pPr>
      <w:r w:rsidRPr="00D62A8C">
        <w:rPr>
          <w:rFonts w:hint="cs"/>
          <w:rtl/>
        </w:rPr>
        <w:t>מטרות הביקורת הן לבחון את חוסנו הפיננסי של הספק, לוודא שהתשלום שמועבר לספק</w:t>
      </w:r>
      <w:r w:rsidRPr="00D62A8C">
        <w:rPr>
          <w:rtl/>
        </w:rPr>
        <w:t xml:space="preserve"> </w:t>
      </w:r>
      <w:r w:rsidRPr="00D62A8C">
        <w:rPr>
          <w:rFonts w:hint="eastAsia"/>
          <w:rtl/>
        </w:rPr>
        <w:t>עבור</w:t>
      </w:r>
      <w:r w:rsidRPr="00D62A8C">
        <w:rPr>
          <w:rtl/>
        </w:rPr>
        <w:t xml:space="preserve"> </w:t>
      </w:r>
      <w:r w:rsidRPr="00D62A8C">
        <w:rPr>
          <w:rFonts w:hint="cs"/>
          <w:rtl/>
        </w:rPr>
        <w:t>מתן השירותים</w:t>
      </w:r>
      <w:r w:rsidRPr="00D62A8C">
        <w:rPr>
          <w:rtl/>
        </w:rPr>
        <w:t xml:space="preserve"> </w:t>
      </w:r>
      <w:r w:rsidRPr="00D62A8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C857A1" w:rsidRPr="00D62A8C" w:rsidRDefault="00C857A1" w:rsidP="00C857A1">
      <w:pPr>
        <w:pStyle w:val="afffb"/>
        <w:numPr>
          <w:ilvl w:val="1"/>
          <w:numId w:val="18"/>
        </w:numPr>
        <w:spacing w:line="360" w:lineRule="auto"/>
        <w:ind w:left="1274" w:hanging="707"/>
      </w:pPr>
      <w:r w:rsidRPr="00D62A8C">
        <w:rPr>
          <w:rFonts w:hint="cs"/>
          <w:rtl/>
        </w:rPr>
        <w:t xml:space="preserve">הספק מתחייב </w:t>
      </w:r>
      <w:r w:rsidRPr="00D62A8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D62A8C">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rsidR="00C857A1" w:rsidRPr="00D62A8C" w:rsidRDefault="00C857A1" w:rsidP="00C857A1">
      <w:pPr>
        <w:pStyle w:val="afffb"/>
        <w:numPr>
          <w:ilvl w:val="1"/>
          <w:numId w:val="18"/>
        </w:numPr>
        <w:spacing w:line="360" w:lineRule="auto"/>
        <w:ind w:left="1274" w:hanging="707"/>
      </w:pPr>
      <w:r w:rsidRPr="00D62A8C">
        <w:rPr>
          <w:rFonts w:hint="cs"/>
          <w:rtl/>
        </w:rPr>
        <w:t xml:space="preserve">במקרים בהם יראה המשרד צורך לבדיקה מעמיקה ויסודית של השכר, יועברו תלושי שכר לביקורת. </w:t>
      </w:r>
    </w:p>
    <w:p w:rsidR="00C857A1" w:rsidRPr="00D62A8C" w:rsidRDefault="00C857A1" w:rsidP="00C857A1">
      <w:pPr>
        <w:pStyle w:val="afffb"/>
        <w:numPr>
          <w:ilvl w:val="1"/>
          <w:numId w:val="18"/>
        </w:numPr>
        <w:spacing w:line="360" w:lineRule="auto"/>
        <w:ind w:left="1274" w:hanging="707"/>
      </w:pPr>
      <w:r w:rsidRPr="00D62A8C">
        <w:rPr>
          <w:rtl/>
        </w:rPr>
        <w:t xml:space="preserve">על </w:t>
      </w:r>
      <w:r w:rsidRPr="00D62A8C">
        <w:rPr>
          <w:rFonts w:hint="cs"/>
          <w:rtl/>
        </w:rPr>
        <w:t>הספק</w:t>
      </w:r>
      <w:r w:rsidRPr="00D62A8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יידרש להמציא דוחות חשבונאיים מפורטים עפ"י סעיפי ההוצאה בהתאם לדרישות רואה-חשבון מטעם חשב </w:t>
      </w:r>
      <w:r w:rsidRPr="00D62A8C">
        <w:rPr>
          <w:rFonts w:hint="cs"/>
          <w:rtl/>
        </w:rPr>
        <w:t>משרד החקלאות ופיתוח הכפר.</w:t>
      </w:r>
    </w:p>
    <w:p w:rsidR="00C857A1" w:rsidRPr="00D62A8C" w:rsidRDefault="00C857A1" w:rsidP="00C857A1">
      <w:pPr>
        <w:pStyle w:val="afffb"/>
        <w:numPr>
          <w:ilvl w:val="1"/>
          <w:numId w:val="18"/>
        </w:numPr>
        <w:spacing w:line="360" w:lineRule="auto"/>
        <w:ind w:left="1274" w:hanging="707"/>
      </w:pPr>
      <w:r w:rsidRPr="00D62A8C">
        <w:rPr>
          <w:rtl/>
        </w:rPr>
        <w:t>דוחות כספיים שיופקו לשימוש הנהלת האגף/המשרד יהיו חייבים באישור רואה חשבון</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הספק</w:t>
      </w:r>
      <w:r w:rsidRPr="00D62A8C">
        <w:rPr>
          <w:rtl/>
        </w:rPr>
        <w:t xml:space="preserve"> מתחייב להעביר למשרד כל מסמך נוסף, לפי דרישת המשרד</w:t>
      </w:r>
      <w:r w:rsidRPr="00D62A8C">
        <w:rPr>
          <w:rFonts w:hint="cs"/>
          <w:rtl/>
        </w:rPr>
        <w:t xml:space="preserve">. </w:t>
      </w:r>
    </w:p>
    <w:p w:rsidR="00C857A1" w:rsidRPr="00D62A8C" w:rsidRDefault="00C857A1" w:rsidP="00C857A1">
      <w:pPr>
        <w:pStyle w:val="afffb"/>
        <w:numPr>
          <w:ilvl w:val="1"/>
          <w:numId w:val="18"/>
        </w:numPr>
        <w:spacing w:line="360" w:lineRule="auto"/>
        <w:ind w:left="1274" w:hanging="707"/>
      </w:pPr>
      <w:r w:rsidRPr="00D62A8C">
        <w:rPr>
          <w:rFonts w:hint="cs"/>
          <w:rtl/>
        </w:rPr>
        <w:t>הספק מתחייב</w:t>
      </w:r>
      <w:r w:rsidRPr="00D62A8C">
        <w:rPr>
          <w:rtl/>
        </w:rPr>
        <w:t xml:space="preserve"> לקיים את האמור לעיל גם בכל הקשור למידע הקשור </w:t>
      </w:r>
      <w:r w:rsidRPr="00D62A8C">
        <w:rPr>
          <w:rFonts w:hint="cs"/>
          <w:rtl/>
        </w:rPr>
        <w:t xml:space="preserve"> </w:t>
      </w:r>
      <w:r w:rsidRPr="00D62A8C">
        <w:rPr>
          <w:rtl/>
        </w:rPr>
        <w:t>לביצוע ההסכם ומצוי בידי צד שלישי</w:t>
      </w:r>
      <w:r w:rsidRPr="00D62A8C">
        <w:rPr>
          <w:rFonts w:hint="cs"/>
          <w:rtl/>
        </w:rPr>
        <w:t xml:space="preserve">. </w:t>
      </w:r>
    </w:p>
    <w:p w:rsidR="00C857A1" w:rsidRPr="00D62A8C" w:rsidRDefault="00C857A1" w:rsidP="00C857A1">
      <w:pPr>
        <w:pStyle w:val="afffb"/>
        <w:spacing w:line="360" w:lineRule="auto"/>
        <w:ind w:left="565"/>
        <w:rPr>
          <w:b/>
          <w:bCs/>
          <w:highlight w:val="yellow"/>
          <w:u w:val="single"/>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שינוי בהסכם או בתנאים</w:t>
      </w:r>
    </w:p>
    <w:p w:rsidR="00C857A1" w:rsidRPr="00D62A8C" w:rsidRDefault="00C857A1" w:rsidP="00C857A1">
      <w:pPr>
        <w:tabs>
          <w:tab w:val="left" w:pos="1473"/>
        </w:tabs>
        <w:autoSpaceDE w:val="0"/>
        <w:autoSpaceDN w:val="0"/>
        <w:ind w:left="578"/>
        <w:rPr>
          <w:rtl/>
        </w:rPr>
      </w:pPr>
      <w:r w:rsidRPr="00D62A8C">
        <w:rPr>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C857A1" w:rsidRPr="00D62A8C" w:rsidRDefault="00C857A1" w:rsidP="00C857A1">
      <w:pPr>
        <w:pStyle w:val="afffb"/>
        <w:spacing w:line="360" w:lineRule="auto"/>
        <w:rPr>
          <w:highlight w:val="yellow"/>
          <w:rtl/>
        </w:rPr>
      </w:pPr>
    </w:p>
    <w:p w:rsidR="00C857A1" w:rsidRPr="00D62A8C" w:rsidRDefault="00C857A1" w:rsidP="00C857A1">
      <w:pPr>
        <w:pStyle w:val="afffb"/>
        <w:numPr>
          <w:ilvl w:val="0"/>
          <w:numId w:val="18"/>
        </w:numPr>
        <w:spacing w:line="360" w:lineRule="auto"/>
        <w:ind w:left="565" w:hanging="565"/>
        <w:rPr>
          <w:b/>
          <w:bCs/>
          <w:u w:val="single"/>
          <w:rtl/>
        </w:rPr>
      </w:pPr>
      <w:r w:rsidRPr="00D62A8C">
        <w:rPr>
          <w:b/>
          <w:bCs/>
          <w:u w:val="single"/>
          <w:rtl/>
        </w:rPr>
        <w:t>מיצוי זכויות</w:t>
      </w:r>
    </w:p>
    <w:p w:rsidR="00C857A1" w:rsidRPr="00D62A8C" w:rsidRDefault="00C857A1" w:rsidP="00C857A1">
      <w:pPr>
        <w:tabs>
          <w:tab w:val="left" w:pos="1473"/>
        </w:tabs>
        <w:autoSpaceDE w:val="0"/>
        <w:autoSpaceDN w:val="0"/>
        <w:ind w:left="578"/>
      </w:pPr>
      <w:r w:rsidRPr="00D62A8C">
        <w:rPr>
          <w:rtl/>
        </w:rPr>
        <w:t>מוצהר ומוסכם בין הצדדים כי תנאי הסכם זה מהווים ביטוי שלם ומלא של זכויות הצדדים, והם מבטלים כל הסכם, מצג, הבטחה או נוהג שקדם לחתימתו.</w:t>
      </w:r>
    </w:p>
    <w:p w:rsidR="00C857A1" w:rsidRPr="00D62A8C" w:rsidRDefault="00C857A1" w:rsidP="00C857A1">
      <w:pPr>
        <w:tabs>
          <w:tab w:val="left" w:pos="1473"/>
        </w:tabs>
        <w:autoSpaceDE w:val="0"/>
        <w:autoSpaceDN w:val="0"/>
        <w:ind w:left="720"/>
        <w:rPr>
          <w:highlight w:val="yellow"/>
        </w:rPr>
      </w:pPr>
    </w:p>
    <w:p w:rsidR="00C857A1" w:rsidRPr="00D62A8C" w:rsidRDefault="00C857A1" w:rsidP="00C857A1">
      <w:pPr>
        <w:pStyle w:val="afffb"/>
        <w:numPr>
          <w:ilvl w:val="0"/>
          <w:numId w:val="18"/>
        </w:numPr>
        <w:spacing w:line="360" w:lineRule="auto"/>
        <w:ind w:left="565" w:hanging="565"/>
        <w:rPr>
          <w:b/>
          <w:bCs/>
          <w:u w:val="single"/>
        </w:rPr>
      </w:pPr>
      <w:r w:rsidRPr="00D62A8C">
        <w:rPr>
          <w:rFonts w:hint="eastAsia"/>
          <w:b/>
          <w:bCs/>
          <w:u w:val="single"/>
          <w:rtl/>
        </w:rPr>
        <w:t>תחילת</w:t>
      </w:r>
      <w:r w:rsidRPr="00D62A8C">
        <w:rPr>
          <w:b/>
          <w:bCs/>
          <w:u w:val="single"/>
          <w:rtl/>
        </w:rPr>
        <w:t xml:space="preserve"> </w:t>
      </w:r>
      <w:r w:rsidRPr="00D62A8C">
        <w:rPr>
          <w:rFonts w:hint="eastAsia"/>
          <w:b/>
          <w:bCs/>
          <w:u w:val="single"/>
          <w:rtl/>
        </w:rPr>
        <w:t>הפעילות</w:t>
      </w:r>
      <w:r w:rsidRPr="00D62A8C">
        <w:rPr>
          <w:b/>
          <w:bCs/>
          <w:u w:val="single"/>
          <w:rtl/>
        </w:rPr>
        <w:t xml:space="preserve"> </w:t>
      </w:r>
      <w:r w:rsidRPr="00D62A8C">
        <w:rPr>
          <w:rFonts w:hint="eastAsia"/>
          <w:b/>
          <w:bCs/>
          <w:u w:val="single"/>
          <w:rtl/>
        </w:rPr>
        <w:t>מכח</w:t>
      </w:r>
      <w:r w:rsidRPr="00D62A8C">
        <w:rPr>
          <w:b/>
          <w:bCs/>
          <w:u w:val="single"/>
          <w:rtl/>
        </w:rPr>
        <w:t xml:space="preserve"> </w:t>
      </w:r>
      <w:r w:rsidRPr="00D62A8C">
        <w:rPr>
          <w:rFonts w:hint="eastAsia"/>
          <w:b/>
          <w:bCs/>
          <w:u w:val="single"/>
          <w:rtl/>
        </w:rPr>
        <w:t>המכרז</w:t>
      </w:r>
      <w:r w:rsidRPr="00D62A8C">
        <w:rPr>
          <w:b/>
          <w:bCs/>
          <w:u w:val="single"/>
          <w:rtl/>
        </w:rPr>
        <w:t xml:space="preserve"> </w:t>
      </w:r>
      <w:r w:rsidRPr="00D62A8C">
        <w:rPr>
          <w:rFonts w:hint="eastAsia"/>
          <w:b/>
          <w:bCs/>
          <w:u w:val="single"/>
          <w:rtl/>
        </w:rPr>
        <w:t>וההסכם</w:t>
      </w:r>
    </w:p>
    <w:p w:rsidR="00C857A1" w:rsidRPr="00D62A8C" w:rsidRDefault="00C857A1" w:rsidP="00C857A1">
      <w:pPr>
        <w:pStyle w:val="afffb"/>
        <w:numPr>
          <w:ilvl w:val="1"/>
          <w:numId w:val="18"/>
        </w:numPr>
        <w:spacing w:line="360" w:lineRule="auto"/>
        <w:ind w:left="1274" w:hanging="707"/>
        <w:rPr>
          <w:rtl/>
        </w:rPr>
      </w:pPr>
      <w:r w:rsidRPr="00D62A8C">
        <w:rPr>
          <w:rFonts w:hint="cs"/>
          <w:rtl/>
        </w:rPr>
        <w:t xml:space="preserve">הספק </w:t>
      </w:r>
      <w:r w:rsidRPr="00D62A8C">
        <w:rPr>
          <w:rtl/>
        </w:rPr>
        <w:t xml:space="preserve">מצהיר בזאת כי ידוע לו כי </w:t>
      </w:r>
      <w:r w:rsidRPr="00D62A8C">
        <w:rPr>
          <w:rFonts w:hint="cs"/>
          <w:rtl/>
        </w:rPr>
        <w:t>ההתקשרות ומתן השירותים לא יחלו, כל עוד הוא לא יבצע את כל הפעולות הנדרשות קודם לתחילת מתן השירותים.</w:t>
      </w:r>
    </w:p>
    <w:p w:rsidR="00C857A1" w:rsidRPr="00D62A8C" w:rsidRDefault="00C857A1" w:rsidP="00C857A1">
      <w:pPr>
        <w:pStyle w:val="afffb"/>
        <w:numPr>
          <w:ilvl w:val="1"/>
          <w:numId w:val="18"/>
        </w:numPr>
        <w:spacing w:line="360" w:lineRule="auto"/>
        <w:ind w:left="1274" w:hanging="707"/>
      </w:pPr>
      <w:r w:rsidRPr="00D62A8C">
        <w:rPr>
          <w:rFonts w:hint="cs"/>
          <w:rtl/>
        </w:rPr>
        <w:t xml:space="preserve">הספק </w:t>
      </w:r>
      <w:r w:rsidRPr="00D62A8C">
        <w:rPr>
          <w:rtl/>
        </w:rPr>
        <w:t>מצהיר בזאת</w:t>
      </w:r>
      <w:r w:rsidRPr="00D62A8C">
        <w:rPr>
          <w:rFonts w:hint="cs"/>
          <w:rtl/>
        </w:rPr>
        <w:t>,</w:t>
      </w:r>
      <w:r w:rsidRPr="00D62A8C">
        <w:rPr>
          <w:rtl/>
        </w:rPr>
        <w:t xml:space="preserve"> כי ידוע לו</w:t>
      </w:r>
      <w:r w:rsidRPr="00D62A8C">
        <w:rPr>
          <w:rFonts w:hint="cs"/>
          <w:rtl/>
        </w:rPr>
        <w:t>,</w:t>
      </w:r>
      <w:r w:rsidRPr="00D62A8C">
        <w:rPr>
          <w:rtl/>
        </w:rPr>
        <w:t xml:space="preserve"> כי הוא יהא זכאי לתשלום עבור השירות שניתן, רק לאחר שיהיה בידיו הסכם חתום כדין ע"י שני הצדדים.</w:t>
      </w:r>
    </w:p>
    <w:p w:rsidR="00C857A1" w:rsidRPr="00D62A8C" w:rsidRDefault="00C857A1" w:rsidP="00C857A1">
      <w:pPr>
        <w:pStyle w:val="afffb"/>
        <w:spacing w:line="360" w:lineRule="auto"/>
        <w:ind w:left="1274"/>
      </w:pPr>
    </w:p>
    <w:p w:rsidR="00C857A1" w:rsidRPr="00D62A8C" w:rsidRDefault="00C857A1" w:rsidP="00C857A1">
      <w:pPr>
        <w:tabs>
          <w:tab w:val="left" w:pos="1473"/>
        </w:tabs>
        <w:ind w:left="651" w:hanging="651"/>
        <w:rPr>
          <w:highlight w:val="yellow"/>
          <w:rtl/>
        </w:rPr>
      </w:pPr>
    </w:p>
    <w:p w:rsidR="00C857A1" w:rsidRPr="00D62A8C" w:rsidRDefault="00C857A1" w:rsidP="00C857A1">
      <w:pPr>
        <w:ind w:left="651" w:hanging="651"/>
        <w:jc w:val="center"/>
        <w:rPr>
          <w:rtl/>
        </w:rPr>
      </w:pPr>
      <w:r w:rsidRPr="00D62A8C">
        <w:rPr>
          <w:b/>
          <w:bCs/>
          <w:rtl/>
        </w:rPr>
        <w:t>ולראיה באו הצדדים על החתום</w:t>
      </w:r>
      <w:r w:rsidRPr="00D62A8C">
        <w:rPr>
          <w:rtl/>
        </w:rPr>
        <w:t>:</w:t>
      </w:r>
    </w:p>
    <w:p w:rsidR="00C857A1" w:rsidRPr="00D62A8C" w:rsidRDefault="00C857A1" w:rsidP="00C857A1">
      <w:pPr>
        <w:tabs>
          <w:tab w:val="left" w:pos="1473"/>
        </w:tabs>
        <w:ind w:left="651" w:hanging="651"/>
        <w:jc w:val="center"/>
        <w:rPr>
          <w:rtl/>
        </w:rPr>
      </w:pPr>
    </w:p>
    <w:tbl>
      <w:tblPr>
        <w:tblStyle w:val="afe"/>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C857A1" w:rsidRPr="00D62A8C" w:rsidTr="00BD7EE5">
        <w:tc>
          <w:tcPr>
            <w:tcW w:w="2170" w:type="dxa"/>
            <w:vAlign w:val="bottom"/>
          </w:tcPr>
          <w:p w:rsidR="00C857A1" w:rsidRPr="00D62A8C" w:rsidRDefault="00C857A1" w:rsidP="00BD7EE5">
            <w:pPr>
              <w:pStyle w:val="Normal7"/>
              <w:spacing w:before="0" w:line="360" w:lineRule="auto"/>
              <w:jc w:val="center"/>
              <w:rPr>
                <w:sz w:val="24"/>
                <w:rtl/>
              </w:rPr>
            </w:pPr>
            <w:r w:rsidRPr="00D62A8C">
              <w:rPr>
                <w:sz w:val="24"/>
                <w:rtl/>
              </w:rPr>
              <w:t>_______________,</w:t>
            </w:r>
          </w:p>
        </w:tc>
        <w:tc>
          <w:tcPr>
            <w:tcW w:w="2170" w:type="dxa"/>
            <w:vAlign w:val="bottom"/>
          </w:tcPr>
          <w:p w:rsidR="00C857A1" w:rsidRPr="00D62A8C" w:rsidRDefault="00C857A1" w:rsidP="00BD7EE5">
            <w:pPr>
              <w:pStyle w:val="Normal7"/>
              <w:spacing w:before="0" w:line="360" w:lineRule="auto"/>
              <w:jc w:val="center"/>
              <w:rPr>
                <w:sz w:val="24"/>
                <w:rtl/>
              </w:rPr>
            </w:pPr>
            <w:r w:rsidRPr="00D62A8C">
              <w:rPr>
                <w:sz w:val="24"/>
                <w:rtl/>
              </w:rPr>
              <w:t>_______________,</w:t>
            </w:r>
          </w:p>
        </w:tc>
        <w:tc>
          <w:tcPr>
            <w:tcW w:w="2170" w:type="dxa"/>
            <w:vAlign w:val="bottom"/>
          </w:tcPr>
          <w:p w:rsidR="00C857A1" w:rsidRPr="00D62A8C" w:rsidRDefault="00C857A1" w:rsidP="00BD7EE5">
            <w:pPr>
              <w:pStyle w:val="Normal7"/>
              <w:spacing w:before="0" w:line="360" w:lineRule="auto"/>
              <w:jc w:val="center"/>
              <w:rPr>
                <w:sz w:val="24"/>
                <w:rtl/>
              </w:rPr>
            </w:pPr>
            <w:r w:rsidRPr="00D62A8C">
              <w:rPr>
                <w:sz w:val="24"/>
                <w:rtl/>
              </w:rPr>
              <w:t>_______________</w:t>
            </w:r>
          </w:p>
        </w:tc>
        <w:tc>
          <w:tcPr>
            <w:tcW w:w="2835" w:type="dxa"/>
            <w:vAlign w:val="bottom"/>
          </w:tcPr>
          <w:p w:rsidR="00C857A1" w:rsidRPr="00D62A8C" w:rsidRDefault="00C857A1" w:rsidP="00BD7EE5">
            <w:pPr>
              <w:pStyle w:val="Normal7"/>
              <w:spacing w:before="0" w:line="360" w:lineRule="auto"/>
              <w:jc w:val="center"/>
              <w:rPr>
                <w:sz w:val="24"/>
                <w:rtl/>
              </w:rPr>
            </w:pPr>
            <w:r w:rsidRPr="00D62A8C">
              <w:rPr>
                <w:sz w:val="24"/>
                <w:rtl/>
              </w:rPr>
              <w:t>____________________</w:t>
            </w:r>
          </w:p>
        </w:tc>
      </w:tr>
      <w:tr w:rsidR="00C857A1" w:rsidRPr="00D62A8C" w:rsidTr="00BD7EE5">
        <w:tc>
          <w:tcPr>
            <w:tcW w:w="6510" w:type="dxa"/>
            <w:gridSpan w:val="3"/>
          </w:tcPr>
          <w:p w:rsidR="00C857A1" w:rsidRPr="00D62A8C" w:rsidRDefault="00C857A1" w:rsidP="00BD7EE5">
            <w:pPr>
              <w:pStyle w:val="Normal7"/>
              <w:spacing w:before="0" w:line="360" w:lineRule="auto"/>
              <w:jc w:val="center"/>
              <w:rPr>
                <w:sz w:val="24"/>
                <w:rtl/>
              </w:rPr>
            </w:pPr>
            <w:r w:rsidRPr="00D62A8C">
              <w:rPr>
                <w:sz w:val="24"/>
                <w:rtl/>
              </w:rPr>
              <w:t>המשרד</w:t>
            </w:r>
          </w:p>
        </w:tc>
        <w:tc>
          <w:tcPr>
            <w:tcW w:w="2835" w:type="dxa"/>
            <w:vAlign w:val="center"/>
          </w:tcPr>
          <w:p w:rsidR="00C857A1" w:rsidRPr="00D62A8C" w:rsidRDefault="00C857A1" w:rsidP="00BD7EE5">
            <w:pPr>
              <w:pStyle w:val="Normal7"/>
              <w:spacing w:before="0" w:line="360" w:lineRule="auto"/>
              <w:jc w:val="center"/>
              <w:rPr>
                <w:sz w:val="24"/>
                <w:rtl/>
              </w:rPr>
            </w:pPr>
            <w:r w:rsidRPr="00D62A8C">
              <w:rPr>
                <w:rFonts w:hint="eastAsia"/>
                <w:b/>
                <w:sz w:val="24"/>
                <w:rtl/>
              </w:rPr>
              <w:t>הספק</w:t>
            </w:r>
          </w:p>
          <w:p w:rsidR="00C857A1" w:rsidRPr="00D62A8C" w:rsidRDefault="00C857A1" w:rsidP="00BD7EE5">
            <w:pPr>
              <w:pStyle w:val="Normal7"/>
              <w:spacing w:before="0" w:line="360" w:lineRule="auto"/>
              <w:jc w:val="center"/>
              <w:rPr>
                <w:sz w:val="24"/>
                <w:rtl/>
              </w:rPr>
            </w:pPr>
          </w:p>
        </w:tc>
      </w:tr>
      <w:tr w:rsidR="00C857A1" w:rsidRPr="00D62A8C" w:rsidTr="00BD7EE5">
        <w:tc>
          <w:tcPr>
            <w:tcW w:w="2170" w:type="dxa"/>
            <w:vAlign w:val="center"/>
          </w:tcPr>
          <w:p w:rsidR="00C857A1" w:rsidRPr="00D62A8C" w:rsidRDefault="00C857A1" w:rsidP="00BD7EE5">
            <w:pPr>
              <w:pStyle w:val="Normal7"/>
              <w:spacing w:before="0" w:line="360" w:lineRule="auto"/>
              <w:jc w:val="center"/>
              <w:rPr>
                <w:sz w:val="24"/>
                <w:rtl/>
              </w:rPr>
            </w:pPr>
          </w:p>
        </w:tc>
        <w:tc>
          <w:tcPr>
            <w:tcW w:w="2170" w:type="dxa"/>
            <w:vAlign w:val="center"/>
          </w:tcPr>
          <w:p w:rsidR="00C857A1" w:rsidRPr="00D62A8C" w:rsidRDefault="00C857A1" w:rsidP="00BD7EE5">
            <w:pPr>
              <w:pStyle w:val="Normal7"/>
              <w:spacing w:before="0" w:line="360" w:lineRule="auto"/>
              <w:jc w:val="center"/>
              <w:rPr>
                <w:b/>
                <w:sz w:val="24"/>
                <w:rtl/>
              </w:rPr>
            </w:pPr>
            <w:r w:rsidRPr="00D62A8C">
              <w:rPr>
                <w:sz w:val="24"/>
                <w:rtl/>
              </w:rPr>
              <w:t>____________________</w:t>
            </w:r>
          </w:p>
        </w:tc>
        <w:tc>
          <w:tcPr>
            <w:tcW w:w="2170" w:type="dxa"/>
            <w:vAlign w:val="center"/>
          </w:tcPr>
          <w:p w:rsidR="00C857A1" w:rsidRPr="00D62A8C" w:rsidRDefault="00C857A1" w:rsidP="00BD7EE5">
            <w:pPr>
              <w:pStyle w:val="Normal7"/>
              <w:spacing w:before="0" w:line="360" w:lineRule="auto"/>
              <w:jc w:val="center"/>
              <w:rPr>
                <w:b/>
                <w:sz w:val="24"/>
                <w:rtl/>
              </w:rPr>
            </w:pPr>
          </w:p>
        </w:tc>
        <w:tc>
          <w:tcPr>
            <w:tcW w:w="2835" w:type="dxa"/>
            <w:vAlign w:val="center"/>
          </w:tcPr>
          <w:p w:rsidR="00C857A1" w:rsidRPr="00D62A8C" w:rsidRDefault="00C857A1" w:rsidP="00BD7EE5">
            <w:pPr>
              <w:pStyle w:val="Normal7"/>
              <w:spacing w:before="0" w:line="360" w:lineRule="auto"/>
              <w:jc w:val="center"/>
              <w:rPr>
                <w:b/>
                <w:sz w:val="24"/>
                <w:rtl/>
              </w:rPr>
            </w:pPr>
            <w:r w:rsidRPr="00D62A8C">
              <w:rPr>
                <w:sz w:val="24"/>
                <w:rtl/>
              </w:rPr>
              <w:t>____________________</w:t>
            </w:r>
          </w:p>
        </w:tc>
      </w:tr>
      <w:tr w:rsidR="00C857A1" w:rsidRPr="00D62A8C" w:rsidTr="00BD7EE5">
        <w:tc>
          <w:tcPr>
            <w:tcW w:w="2170" w:type="dxa"/>
            <w:vAlign w:val="center"/>
          </w:tcPr>
          <w:p w:rsidR="00C857A1" w:rsidRPr="00D62A8C" w:rsidRDefault="00C857A1" w:rsidP="00BD7EE5">
            <w:pPr>
              <w:pStyle w:val="Normal7"/>
              <w:spacing w:before="0" w:line="360" w:lineRule="auto"/>
              <w:jc w:val="center"/>
              <w:rPr>
                <w:sz w:val="24"/>
                <w:rtl/>
              </w:rPr>
            </w:pPr>
          </w:p>
        </w:tc>
        <w:tc>
          <w:tcPr>
            <w:tcW w:w="2170" w:type="dxa"/>
            <w:vAlign w:val="center"/>
          </w:tcPr>
          <w:p w:rsidR="00C857A1" w:rsidRPr="00D62A8C" w:rsidRDefault="00C857A1" w:rsidP="00BD7EE5">
            <w:pPr>
              <w:pStyle w:val="Normal7"/>
              <w:spacing w:before="0" w:line="360" w:lineRule="auto"/>
              <w:jc w:val="center"/>
              <w:rPr>
                <w:sz w:val="24"/>
                <w:rtl/>
              </w:rPr>
            </w:pPr>
            <w:r w:rsidRPr="00D62A8C">
              <w:rPr>
                <w:b/>
                <w:sz w:val="24"/>
                <w:rtl/>
              </w:rPr>
              <w:t>תאריך</w:t>
            </w:r>
          </w:p>
        </w:tc>
        <w:tc>
          <w:tcPr>
            <w:tcW w:w="2170" w:type="dxa"/>
            <w:vAlign w:val="center"/>
          </w:tcPr>
          <w:p w:rsidR="00C857A1" w:rsidRPr="00D62A8C" w:rsidRDefault="00C857A1" w:rsidP="00BD7EE5">
            <w:pPr>
              <w:pStyle w:val="Normal7"/>
              <w:spacing w:before="0" w:line="360" w:lineRule="auto"/>
              <w:jc w:val="center"/>
              <w:rPr>
                <w:b/>
                <w:sz w:val="24"/>
                <w:rtl/>
              </w:rPr>
            </w:pPr>
          </w:p>
        </w:tc>
        <w:tc>
          <w:tcPr>
            <w:tcW w:w="2835" w:type="dxa"/>
            <w:vAlign w:val="center"/>
          </w:tcPr>
          <w:p w:rsidR="00C857A1" w:rsidRPr="00D62A8C" w:rsidRDefault="00C857A1" w:rsidP="00BD7EE5">
            <w:pPr>
              <w:pStyle w:val="Normal7"/>
              <w:spacing w:before="0" w:line="360" w:lineRule="auto"/>
              <w:jc w:val="center"/>
              <w:rPr>
                <w:b/>
                <w:sz w:val="24"/>
                <w:rtl/>
              </w:rPr>
            </w:pPr>
            <w:r w:rsidRPr="00D62A8C">
              <w:rPr>
                <w:rFonts w:hint="eastAsia"/>
                <w:b/>
                <w:sz w:val="24"/>
                <w:rtl/>
              </w:rPr>
              <w:t>תאריך</w:t>
            </w:r>
          </w:p>
        </w:tc>
      </w:tr>
    </w:tbl>
    <w:p w:rsidR="00C857A1" w:rsidRPr="00D62A8C" w:rsidRDefault="00C857A1" w:rsidP="00C857A1">
      <w:pPr>
        <w:tabs>
          <w:tab w:val="left" w:pos="1473"/>
        </w:tabs>
        <w:rPr>
          <w:rtl/>
        </w:rPr>
      </w:pPr>
    </w:p>
    <w:p w:rsidR="00C857A1" w:rsidRPr="00D62A8C" w:rsidRDefault="00C857A1" w:rsidP="00C857A1">
      <w:pPr>
        <w:tabs>
          <w:tab w:val="left" w:pos="1473"/>
        </w:tabs>
        <w:rPr>
          <w:rtl/>
        </w:rPr>
      </w:pPr>
      <w:r w:rsidRPr="00D62A8C">
        <w:rPr>
          <w:rtl/>
        </w:rPr>
        <w:t xml:space="preserve">אני הח"מ ______________ עו"ד / רואה חשבון מאשר כי ______________ אשר חתמו בנוכחותי, מוסמכים לחתום בשם המפעילה על הסכם זה וחתימתם מחייבת את </w:t>
      </w:r>
      <w:r w:rsidRPr="00D62A8C">
        <w:rPr>
          <w:rFonts w:hint="eastAsia"/>
          <w:rtl/>
        </w:rPr>
        <w:t>הספק</w:t>
      </w:r>
      <w:r w:rsidRPr="00D62A8C">
        <w:rPr>
          <w:rtl/>
        </w:rPr>
        <w:t>.</w:t>
      </w:r>
    </w:p>
    <w:p w:rsidR="00C857A1" w:rsidRPr="00D62A8C" w:rsidRDefault="00C857A1" w:rsidP="00C857A1">
      <w:pPr>
        <w:tabs>
          <w:tab w:val="left" w:pos="1473"/>
        </w:tabs>
        <w:ind w:left="651" w:hanging="651"/>
        <w:rPr>
          <w:rtl/>
        </w:rPr>
      </w:pPr>
    </w:p>
    <w:tbl>
      <w:tblPr>
        <w:tblStyle w:val="af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C857A1" w:rsidRPr="00D62A8C" w:rsidTr="00BD7EE5">
        <w:trPr>
          <w:jc w:val="center"/>
        </w:trPr>
        <w:tc>
          <w:tcPr>
            <w:tcW w:w="2721" w:type="dxa"/>
            <w:vAlign w:val="center"/>
          </w:tcPr>
          <w:p w:rsidR="00C857A1" w:rsidRPr="00D62A8C" w:rsidRDefault="00C857A1" w:rsidP="00BD7EE5">
            <w:pPr>
              <w:pStyle w:val="Normal7"/>
              <w:spacing w:before="0" w:line="360" w:lineRule="auto"/>
              <w:jc w:val="center"/>
              <w:rPr>
                <w:sz w:val="24"/>
                <w:rtl/>
              </w:rPr>
            </w:pPr>
            <w:r w:rsidRPr="00D62A8C">
              <w:rPr>
                <w:sz w:val="24"/>
                <w:rtl/>
              </w:rPr>
              <w:t>_______________</w:t>
            </w:r>
          </w:p>
        </w:tc>
        <w:tc>
          <w:tcPr>
            <w:tcW w:w="2721" w:type="dxa"/>
            <w:vAlign w:val="center"/>
          </w:tcPr>
          <w:p w:rsidR="00C857A1" w:rsidRPr="00D62A8C" w:rsidRDefault="00C857A1" w:rsidP="00BD7EE5">
            <w:pPr>
              <w:pStyle w:val="Normal7"/>
              <w:spacing w:before="0" w:line="360" w:lineRule="auto"/>
              <w:jc w:val="center"/>
              <w:rPr>
                <w:sz w:val="24"/>
                <w:rtl/>
              </w:rPr>
            </w:pPr>
            <w:r w:rsidRPr="00D62A8C">
              <w:rPr>
                <w:sz w:val="24"/>
                <w:rtl/>
              </w:rPr>
              <w:t>_______________</w:t>
            </w:r>
          </w:p>
        </w:tc>
      </w:tr>
      <w:tr w:rsidR="00C857A1" w:rsidRPr="00D62A8C" w:rsidTr="00BD7EE5">
        <w:trPr>
          <w:jc w:val="center"/>
        </w:trPr>
        <w:tc>
          <w:tcPr>
            <w:tcW w:w="2721" w:type="dxa"/>
            <w:vAlign w:val="center"/>
          </w:tcPr>
          <w:p w:rsidR="00C857A1" w:rsidRPr="00D62A8C" w:rsidRDefault="00C857A1" w:rsidP="00BD7EE5">
            <w:pPr>
              <w:pStyle w:val="Normal7"/>
              <w:spacing w:before="0" w:line="360" w:lineRule="auto"/>
              <w:jc w:val="center"/>
              <w:rPr>
                <w:sz w:val="24"/>
                <w:rtl/>
              </w:rPr>
            </w:pPr>
            <w:r w:rsidRPr="00D62A8C">
              <w:rPr>
                <w:rFonts w:hint="eastAsia"/>
                <w:sz w:val="24"/>
                <w:rtl/>
              </w:rPr>
              <w:t>תאריך</w:t>
            </w:r>
          </w:p>
        </w:tc>
        <w:tc>
          <w:tcPr>
            <w:tcW w:w="2721" w:type="dxa"/>
            <w:vAlign w:val="center"/>
          </w:tcPr>
          <w:p w:rsidR="00C857A1" w:rsidRPr="00D62A8C" w:rsidRDefault="00C857A1" w:rsidP="00BD7EE5">
            <w:pPr>
              <w:pStyle w:val="Normal7"/>
              <w:spacing w:before="0" w:line="360" w:lineRule="auto"/>
              <w:jc w:val="center"/>
              <w:rPr>
                <w:b/>
                <w:sz w:val="24"/>
                <w:rtl/>
              </w:rPr>
            </w:pPr>
            <w:r w:rsidRPr="00D62A8C">
              <w:rPr>
                <w:rFonts w:hint="eastAsia"/>
                <w:b/>
                <w:sz w:val="24"/>
                <w:rtl/>
              </w:rPr>
              <w:t>עו</w:t>
            </w:r>
            <w:r w:rsidRPr="00D62A8C">
              <w:rPr>
                <w:b/>
                <w:sz w:val="24"/>
                <w:rtl/>
              </w:rPr>
              <w:t>"ד/רו"ח</w:t>
            </w:r>
          </w:p>
        </w:tc>
      </w:tr>
    </w:tbl>
    <w:p w:rsidR="00365C7D" w:rsidRDefault="00365C7D" w:rsidP="00C857A1">
      <w:pPr>
        <w:tabs>
          <w:tab w:val="left" w:pos="990"/>
          <w:tab w:val="left" w:pos="1473"/>
        </w:tabs>
        <w:spacing w:line="240" w:lineRule="auto"/>
        <w:ind w:left="990" w:hanging="990"/>
        <w:rPr>
          <w:u w:val="single"/>
          <w:rtl/>
        </w:rPr>
      </w:pPr>
    </w:p>
    <w:p w:rsidR="00365C7D" w:rsidRDefault="00365C7D" w:rsidP="00365C7D">
      <w:pPr>
        <w:pStyle w:val="a2"/>
        <w:bidi w:val="0"/>
      </w:pPr>
      <w:r>
        <w:rPr>
          <w:rtl/>
        </w:rPr>
        <w:br w:type="page"/>
      </w:r>
    </w:p>
    <w:p w:rsidR="00365C7D" w:rsidRDefault="00365C7D" w:rsidP="00365C7D">
      <w:pPr>
        <w:pStyle w:val="8"/>
        <w:spacing w:line="240" w:lineRule="auto"/>
        <w:rPr>
          <w:highlight w:val="magenta"/>
          <w:rtl/>
        </w:rPr>
      </w:pPr>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r w:rsidRPr="00D62A8C">
        <w:rPr>
          <w:highlight w:val="magenta"/>
          <w:rtl/>
          <w:lang w:eastAsia="en-US"/>
        </w:rPr>
        <w:tab/>
      </w:r>
      <w:r>
        <w:rPr>
          <w:rFonts w:hint="cs"/>
          <w:highlight w:val="magenta"/>
          <w:rtl/>
        </w:rPr>
        <w:t>נספח ביטוחי</w:t>
      </w:r>
    </w:p>
    <w:p w:rsidR="00365C7D" w:rsidRDefault="00365C7D" w:rsidP="00365C7D">
      <w:pPr>
        <w:rPr>
          <w:highlight w:val="magenta"/>
          <w:rtl/>
        </w:rPr>
      </w:pPr>
    </w:p>
    <w:p w:rsidR="00365C7D" w:rsidRPr="004125FC" w:rsidRDefault="00365C7D" w:rsidP="00365C7D">
      <w:pPr>
        <w:pStyle w:val="affffc"/>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365C7D" w:rsidRPr="00C76A63" w:rsidRDefault="00365C7D" w:rsidP="00365C7D">
      <w:pPr>
        <w:pStyle w:val="affffc"/>
        <w:jc w:val="right"/>
        <w:rPr>
          <w:rFonts w:cs="David"/>
          <w:sz w:val="24"/>
          <w:szCs w:val="24"/>
          <w:u w:val="single"/>
          <w:rtl/>
        </w:rPr>
      </w:pPr>
      <w:r w:rsidRPr="00C76A63">
        <w:rPr>
          <w:rFonts w:cs="David" w:hint="cs"/>
          <w:sz w:val="24"/>
          <w:szCs w:val="24"/>
          <w:u w:val="single"/>
          <w:rtl/>
        </w:rPr>
        <w:t xml:space="preserve">מס' סימוכין: </w:t>
      </w:r>
      <w:r>
        <w:rPr>
          <w:rFonts w:cs="David" w:hint="cs"/>
          <w:sz w:val="24"/>
          <w:szCs w:val="24"/>
          <w:u w:val="single"/>
          <w:rtl/>
        </w:rPr>
        <w:t>1179</w:t>
      </w:r>
    </w:p>
    <w:p w:rsidR="00365C7D" w:rsidRPr="006F2196" w:rsidRDefault="00365C7D" w:rsidP="00365C7D">
      <w:pPr>
        <w:pStyle w:val="affffc"/>
        <w:rPr>
          <w:rFonts w:cs="David"/>
          <w:sz w:val="24"/>
          <w:szCs w:val="24"/>
          <w:rtl/>
        </w:rPr>
      </w:pPr>
    </w:p>
    <w:p w:rsidR="00365C7D" w:rsidRPr="006F2196" w:rsidRDefault="00365C7D" w:rsidP="00365C7D">
      <w:pPr>
        <w:pStyle w:val="affffc"/>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365C7D" w:rsidRPr="006F2196" w:rsidRDefault="00365C7D" w:rsidP="00365C7D">
      <w:pPr>
        <w:pStyle w:val="affffc"/>
        <w:rPr>
          <w:rFonts w:cs="David"/>
          <w:sz w:val="24"/>
          <w:szCs w:val="24"/>
          <w:rtl/>
        </w:rPr>
      </w:pPr>
    </w:p>
    <w:p w:rsidR="00365C7D" w:rsidRPr="006F2196" w:rsidRDefault="00365C7D" w:rsidP="00365C7D">
      <w:pPr>
        <w:pStyle w:val="affffc"/>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365C7D" w:rsidRPr="006F2196" w:rsidRDefault="00365C7D" w:rsidP="00365C7D">
      <w:pPr>
        <w:pStyle w:val="affffc"/>
        <w:rPr>
          <w:rFonts w:cs="David"/>
          <w:sz w:val="24"/>
          <w:szCs w:val="24"/>
          <w:rtl/>
        </w:rPr>
      </w:pPr>
    </w:p>
    <w:p w:rsidR="00365C7D" w:rsidRPr="006F2196" w:rsidRDefault="00365C7D" w:rsidP="00365C7D">
      <w:pPr>
        <w:pStyle w:val="affffc"/>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365C7D" w:rsidRPr="006F2196" w:rsidRDefault="00365C7D" w:rsidP="00365C7D">
      <w:pPr>
        <w:pStyle w:val="affffc"/>
        <w:rPr>
          <w:rFonts w:cs="David"/>
          <w:sz w:val="24"/>
          <w:szCs w:val="24"/>
          <w:rtl/>
        </w:rPr>
      </w:pPr>
      <w:r w:rsidRPr="006F2196">
        <w:rPr>
          <w:rFonts w:cs="David"/>
          <w:sz w:val="24"/>
          <w:szCs w:val="24"/>
          <w:rtl/>
        </w:rPr>
        <w:t xml:space="preserve"> </w:t>
      </w:r>
    </w:p>
    <w:p w:rsidR="00365C7D" w:rsidRPr="006F2196" w:rsidRDefault="00365C7D" w:rsidP="00365C7D">
      <w:pPr>
        <w:pStyle w:val="affffc"/>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365C7D" w:rsidRPr="006F2196" w:rsidRDefault="00365C7D" w:rsidP="00365C7D">
      <w:pPr>
        <w:pStyle w:val="affffc"/>
        <w:rPr>
          <w:rFonts w:cs="David"/>
          <w:sz w:val="24"/>
          <w:szCs w:val="24"/>
          <w:rtl/>
        </w:rPr>
      </w:pPr>
    </w:p>
    <w:p w:rsidR="00365C7D" w:rsidRPr="006F2196" w:rsidRDefault="00365C7D" w:rsidP="00365C7D">
      <w:pPr>
        <w:pStyle w:val="affffc"/>
        <w:rPr>
          <w:rFonts w:cs="David"/>
          <w:sz w:val="24"/>
          <w:szCs w:val="24"/>
          <w:rtl/>
        </w:rPr>
      </w:pPr>
    </w:p>
    <w:p w:rsidR="00365C7D" w:rsidRDefault="00365C7D" w:rsidP="00365C7D">
      <w:pPr>
        <w:pStyle w:val="affffc"/>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w:t>
      </w:r>
      <w:r>
        <w:rPr>
          <w:rFonts w:cs="David" w:hint="cs"/>
          <w:sz w:val="24"/>
          <w:szCs w:val="24"/>
          <w:rtl/>
        </w:rPr>
        <w:t>__</w:t>
      </w:r>
      <w:r>
        <w:rPr>
          <w:rFonts w:cs="David"/>
          <w:sz w:val="24"/>
          <w:szCs w:val="24"/>
          <w:rtl/>
        </w:rPr>
        <w:t>_</w:t>
      </w:r>
      <w:r>
        <w:rPr>
          <w:rFonts w:cs="David" w:hint="cs"/>
          <w:sz w:val="24"/>
          <w:szCs w:val="24"/>
          <w:rtl/>
        </w:rPr>
        <w:t>_</w:t>
      </w:r>
      <w:r w:rsidRPr="006F2196">
        <w:rPr>
          <w:rFonts w:cs="David"/>
          <w:sz w:val="24"/>
          <w:szCs w:val="24"/>
          <w:rtl/>
        </w:rPr>
        <w:t>___________(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p>
    <w:p w:rsidR="00365C7D" w:rsidRPr="006F2196" w:rsidRDefault="00365C7D" w:rsidP="00365C7D">
      <w:pPr>
        <w:pStyle w:val="affffc"/>
        <w:rPr>
          <w:rFonts w:cs="David"/>
          <w:sz w:val="24"/>
          <w:szCs w:val="24"/>
          <w:rtl/>
        </w:rPr>
      </w:pPr>
    </w:p>
    <w:p w:rsidR="00365C7D" w:rsidRPr="003F7A52" w:rsidRDefault="00365C7D" w:rsidP="00365C7D">
      <w:pPr>
        <w:pStyle w:val="affffc"/>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3F7A52">
        <w:rPr>
          <w:rFonts w:hint="cs"/>
          <w:rtl/>
        </w:rPr>
        <w:t xml:space="preserve"> </w:t>
      </w:r>
      <w:r w:rsidRPr="003F7A52">
        <w:rPr>
          <w:rFonts w:cs="David" w:hint="cs"/>
          <w:sz w:val="24"/>
          <w:szCs w:val="24"/>
          <w:rtl/>
        </w:rPr>
        <w:t>לביצוע</w:t>
      </w:r>
      <w:r w:rsidRPr="003F7A52">
        <w:rPr>
          <w:rFonts w:cs="David"/>
          <w:sz w:val="24"/>
          <w:szCs w:val="24"/>
          <w:rtl/>
        </w:rPr>
        <w:t xml:space="preserve"> </w:t>
      </w:r>
      <w:r w:rsidRPr="003F7A52">
        <w:rPr>
          <w:rFonts w:cs="David" w:hint="cs"/>
          <w:sz w:val="24"/>
          <w:szCs w:val="24"/>
          <w:rtl/>
        </w:rPr>
        <w:t>עבודות</w:t>
      </w:r>
      <w:r>
        <w:rPr>
          <w:rFonts w:cs="David" w:hint="cs"/>
          <w:sz w:val="24"/>
          <w:szCs w:val="24"/>
          <w:rtl/>
        </w:rPr>
        <w:t xml:space="preserve"> אחזקה והתקנה</w:t>
      </w:r>
      <w:r w:rsidRPr="003F7A52">
        <w:rPr>
          <w:rFonts w:cs="David"/>
          <w:sz w:val="24"/>
          <w:szCs w:val="24"/>
          <w:rtl/>
        </w:rPr>
        <w:t xml:space="preserve"> </w:t>
      </w:r>
      <w:r w:rsidRPr="003F7A52">
        <w:rPr>
          <w:rFonts w:cs="David" w:hint="cs"/>
          <w:sz w:val="24"/>
          <w:szCs w:val="24"/>
          <w:rtl/>
        </w:rPr>
        <w:t>בתחום</w:t>
      </w:r>
      <w:r w:rsidRPr="003F7A52">
        <w:rPr>
          <w:rFonts w:cs="David"/>
          <w:sz w:val="24"/>
          <w:szCs w:val="24"/>
          <w:rtl/>
        </w:rPr>
        <w:t xml:space="preserve"> "</w:t>
      </w:r>
      <w:r w:rsidRPr="003F7A52">
        <w:rPr>
          <w:rFonts w:cs="David" w:hint="cs"/>
          <w:sz w:val="24"/>
          <w:szCs w:val="24"/>
          <w:rtl/>
        </w:rPr>
        <w:t>תשתיות</w:t>
      </w:r>
      <w:r w:rsidRPr="003F7A52">
        <w:rPr>
          <w:rFonts w:hint="cs"/>
          <w:rtl/>
        </w:rPr>
        <w:t xml:space="preserve"> </w:t>
      </w:r>
      <w:r w:rsidRPr="003F7A52">
        <w:rPr>
          <w:rFonts w:cs="David" w:hint="cs"/>
          <w:sz w:val="24"/>
          <w:szCs w:val="24"/>
          <w:rtl/>
        </w:rPr>
        <w:t>מים</w:t>
      </w:r>
      <w:r>
        <w:rPr>
          <w:rFonts w:cs="David"/>
          <w:sz w:val="24"/>
          <w:szCs w:val="24"/>
          <w:rtl/>
        </w:rPr>
        <w:t xml:space="preserve">" </w:t>
      </w:r>
      <w:r>
        <w:rPr>
          <w:rFonts w:cs="David" w:hint="cs"/>
          <w:sz w:val="24"/>
          <w:szCs w:val="24"/>
          <w:rtl/>
        </w:rPr>
        <w:t xml:space="preserve">לרבות מערכות ביוב וניקוז, תברואה וכיבוי אש ומערכות מים תת </w:t>
      </w:r>
      <w:r>
        <w:rPr>
          <w:rFonts w:cs="David"/>
          <w:sz w:val="24"/>
          <w:szCs w:val="24"/>
          <w:rtl/>
        </w:rPr>
        <w:t>–</w:t>
      </w:r>
      <w:r>
        <w:rPr>
          <w:rFonts w:cs="David" w:hint="cs"/>
          <w:sz w:val="24"/>
          <w:szCs w:val="24"/>
          <w:rtl/>
        </w:rPr>
        <w:t>קרקעיות</w:t>
      </w:r>
      <w:r w:rsidRPr="003F7A52">
        <w:rPr>
          <w:rFonts w:cs="David"/>
          <w:sz w:val="24"/>
          <w:szCs w:val="24"/>
          <w:rtl/>
        </w:rPr>
        <w:t xml:space="preserve">, </w:t>
      </w:r>
      <w:r w:rsidRPr="003F7A52">
        <w:rPr>
          <w:rFonts w:cs="David" w:hint="cs"/>
          <w:sz w:val="24"/>
          <w:szCs w:val="24"/>
          <w:rtl/>
        </w:rPr>
        <w:t>בהתאם</w:t>
      </w:r>
      <w:r w:rsidRPr="003F7A52">
        <w:rPr>
          <w:rFonts w:cs="David"/>
          <w:sz w:val="24"/>
          <w:szCs w:val="24"/>
          <w:rtl/>
        </w:rPr>
        <w:t xml:space="preserve"> </w:t>
      </w:r>
      <w:r w:rsidRPr="003F7A52">
        <w:rPr>
          <w:rFonts w:cs="David" w:hint="cs"/>
          <w:sz w:val="24"/>
          <w:szCs w:val="24"/>
          <w:rtl/>
        </w:rPr>
        <w:t>למכרז</w:t>
      </w:r>
      <w:r w:rsidRPr="003F7A52">
        <w:rPr>
          <w:rFonts w:cs="David"/>
          <w:sz w:val="24"/>
          <w:szCs w:val="24"/>
          <w:rtl/>
        </w:rPr>
        <w:t xml:space="preserve"> </w:t>
      </w:r>
      <w:r w:rsidRPr="003F7A52">
        <w:rPr>
          <w:rFonts w:cs="David" w:hint="cs"/>
          <w:sz w:val="24"/>
          <w:szCs w:val="24"/>
          <w:rtl/>
        </w:rPr>
        <w:t>וחוזה</w:t>
      </w:r>
      <w:r w:rsidRPr="003F7A52">
        <w:rPr>
          <w:rFonts w:cs="David"/>
          <w:sz w:val="24"/>
          <w:szCs w:val="24"/>
          <w:rtl/>
        </w:rPr>
        <w:t xml:space="preserve"> </w:t>
      </w:r>
      <w:r w:rsidRPr="003F7A52">
        <w:rPr>
          <w:rFonts w:cs="David" w:hint="cs"/>
          <w:sz w:val="24"/>
          <w:szCs w:val="24"/>
          <w:rtl/>
        </w:rPr>
        <w:t>עם</w:t>
      </w:r>
      <w:r w:rsidRPr="003F7A52">
        <w:rPr>
          <w:rFonts w:cs="David"/>
          <w:sz w:val="24"/>
          <w:szCs w:val="24"/>
          <w:rtl/>
        </w:rPr>
        <w:t xml:space="preserve">  </w:t>
      </w:r>
      <w:r w:rsidRPr="003F7A52">
        <w:rPr>
          <w:rFonts w:cs="David" w:hint="cs"/>
          <w:sz w:val="24"/>
          <w:szCs w:val="24"/>
          <w:rtl/>
        </w:rPr>
        <w:t>מדינת</w:t>
      </w:r>
      <w:r w:rsidRPr="003F7A52">
        <w:rPr>
          <w:rFonts w:cs="David"/>
          <w:sz w:val="24"/>
          <w:szCs w:val="24"/>
          <w:rtl/>
        </w:rPr>
        <w:t xml:space="preserve"> </w:t>
      </w:r>
      <w:r w:rsidRPr="003F7A52">
        <w:rPr>
          <w:rFonts w:cs="David" w:hint="cs"/>
          <w:sz w:val="24"/>
          <w:szCs w:val="24"/>
          <w:rtl/>
        </w:rPr>
        <w:t>ישראל</w:t>
      </w:r>
      <w:r w:rsidRPr="003F7A52">
        <w:rPr>
          <w:rFonts w:cs="David"/>
          <w:sz w:val="24"/>
          <w:szCs w:val="24"/>
          <w:rtl/>
        </w:rPr>
        <w:t xml:space="preserve"> – </w:t>
      </w:r>
      <w:r w:rsidRPr="003F7A52">
        <w:rPr>
          <w:rFonts w:cs="David" w:hint="cs"/>
          <w:sz w:val="24"/>
          <w:szCs w:val="24"/>
          <w:rtl/>
        </w:rPr>
        <w:t>משרד</w:t>
      </w:r>
      <w:r w:rsidRPr="003F7A52">
        <w:rPr>
          <w:rFonts w:cs="David"/>
          <w:sz w:val="24"/>
          <w:szCs w:val="24"/>
          <w:rtl/>
        </w:rPr>
        <w:t xml:space="preserve"> </w:t>
      </w:r>
      <w:r w:rsidRPr="003F7A52">
        <w:rPr>
          <w:rFonts w:cs="David" w:hint="cs"/>
          <w:sz w:val="24"/>
          <w:szCs w:val="24"/>
          <w:rtl/>
        </w:rPr>
        <w:t>החקלאות</w:t>
      </w:r>
      <w:r>
        <w:rPr>
          <w:rFonts w:cs="David" w:hint="cs"/>
          <w:sz w:val="24"/>
          <w:szCs w:val="24"/>
          <w:rtl/>
        </w:rPr>
        <w:t xml:space="preserve"> </w:t>
      </w:r>
    </w:p>
    <w:p w:rsidR="00365C7D" w:rsidRPr="00B03D49" w:rsidRDefault="00365C7D" w:rsidP="00365C7D">
      <w:pPr>
        <w:pStyle w:val="affffc"/>
        <w:rPr>
          <w:rFonts w:cs="David"/>
          <w:sz w:val="24"/>
          <w:szCs w:val="24"/>
          <w:rtl/>
        </w:rPr>
      </w:pPr>
      <w:r w:rsidRPr="003F0B2E">
        <w:rPr>
          <w:rFonts w:cs="David" w:hint="cs"/>
          <w:sz w:val="24"/>
          <w:szCs w:val="24"/>
          <w:rtl/>
        </w:rPr>
        <w:t>ופיתוח</w:t>
      </w:r>
      <w:r w:rsidRPr="003F0B2E">
        <w:rPr>
          <w:rFonts w:cs="David"/>
          <w:sz w:val="24"/>
          <w:szCs w:val="24"/>
          <w:rtl/>
        </w:rPr>
        <w:t xml:space="preserve"> </w:t>
      </w:r>
      <w:r w:rsidRPr="003F0B2E">
        <w:rPr>
          <w:rFonts w:cs="David" w:hint="cs"/>
          <w:sz w:val="24"/>
          <w:szCs w:val="24"/>
          <w:rtl/>
        </w:rPr>
        <w:t>הכפר</w:t>
      </w:r>
      <w:r w:rsidRPr="003F0B2E">
        <w:rPr>
          <w:rFonts w:cs="David"/>
          <w:sz w:val="24"/>
          <w:szCs w:val="24"/>
          <w:rtl/>
        </w:rPr>
        <w:t xml:space="preserve">, </w:t>
      </w:r>
      <w:r w:rsidRPr="003F0B2E">
        <w:rPr>
          <w:rFonts w:cs="David" w:hint="cs"/>
          <w:sz w:val="24"/>
          <w:szCs w:val="24"/>
          <w:rtl/>
        </w:rPr>
        <w:t>את</w:t>
      </w:r>
      <w:r w:rsidRPr="003F0B2E">
        <w:rPr>
          <w:rFonts w:cs="David"/>
          <w:sz w:val="24"/>
          <w:szCs w:val="24"/>
          <w:rtl/>
        </w:rPr>
        <w:t xml:space="preserve"> </w:t>
      </w:r>
      <w:r w:rsidRPr="003F0B2E">
        <w:rPr>
          <w:rFonts w:cs="David" w:hint="cs"/>
          <w:sz w:val="24"/>
          <w:szCs w:val="24"/>
          <w:rtl/>
        </w:rPr>
        <w:t>הביטוחים</w:t>
      </w:r>
      <w:r>
        <w:rPr>
          <w:rFonts w:cs="David" w:hint="cs"/>
          <w:sz w:val="24"/>
          <w:szCs w:val="24"/>
          <w:rtl/>
        </w:rPr>
        <w:t xml:space="preserve"> </w:t>
      </w:r>
      <w:r w:rsidRPr="003F0B2E">
        <w:rPr>
          <w:rFonts w:cs="David" w:hint="cs"/>
          <w:sz w:val="24"/>
          <w:szCs w:val="24"/>
          <w:rtl/>
        </w:rPr>
        <w:t>המפורטים</w:t>
      </w:r>
      <w:r w:rsidRPr="003F0B2E">
        <w:rPr>
          <w:rFonts w:cs="David"/>
          <w:sz w:val="24"/>
          <w:szCs w:val="24"/>
          <w:rtl/>
        </w:rPr>
        <w:t xml:space="preserve"> </w:t>
      </w:r>
      <w:r w:rsidRPr="003F0B2E">
        <w:rPr>
          <w:rFonts w:cs="David" w:hint="cs"/>
          <w:sz w:val="24"/>
          <w:szCs w:val="24"/>
          <w:rtl/>
        </w:rPr>
        <w:t>להלן</w:t>
      </w:r>
      <w:r w:rsidRPr="003F0B2E">
        <w:rPr>
          <w:rFonts w:cs="David"/>
          <w:sz w:val="24"/>
          <w:szCs w:val="24"/>
          <w:rtl/>
        </w:rPr>
        <w:t xml:space="preserve">:                                                     </w:t>
      </w:r>
    </w:p>
    <w:p w:rsidR="00365C7D" w:rsidRPr="00873BDB" w:rsidRDefault="00365C7D" w:rsidP="00365C7D">
      <w:pPr>
        <w:pStyle w:val="affffc"/>
        <w:rPr>
          <w:rFonts w:cs="David"/>
          <w:sz w:val="24"/>
          <w:szCs w:val="24"/>
          <w:rtl/>
        </w:rPr>
      </w:pPr>
    </w:p>
    <w:p w:rsidR="00365C7D" w:rsidRPr="00873BDB" w:rsidRDefault="00365C7D" w:rsidP="00365C7D">
      <w:pPr>
        <w:pStyle w:val="affffc"/>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פוליסה:_______________________</w:t>
      </w:r>
    </w:p>
    <w:p w:rsidR="00365C7D" w:rsidRPr="00873BDB" w:rsidRDefault="00365C7D" w:rsidP="00365C7D">
      <w:pPr>
        <w:pStyle w:val="affffc"/>
        <w:rPr>
          <w:rFonts w:cs="David"/>
          <w:sz w:val="24"/>
          <w:szCs w:val="24"/>
          <w:rtl/>
        </w:rPr>
      </w:pPr>
    </w:p>
    <w:p w:rsidR="00365C7D" w:rsidRPr="00873BDB" w:rsidRDefault="00365C7D" w:rsidP="00365C7D">
      <w:pPr>
        <w:pStyle w:val="affffc"/>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365C7D" w:rsidRPr="00DD0A39" w:rsidRDefault="00365C7D" w:rsidP="00365C7D">
      <w:pPr>
        <w:pStyle w:val="affffc"/>
        <w:rPr>
          <w:rFonts w:cs="David"/>
          <w:sz w:val="24"/>
          <w:szCs w:val="24"/>
          <w:rtl/>
        </w:rPr>
      </w:pPr>
      <w:r w:rsidRPr="00DD0A39">
        <w:rPr>
          <w:rFonts w:cs="David"/>
          <w:sz w:val="24"/>
          <w:szCs w:val="24"/>
          <w:rtl/>
        </w:rPr>
        <w:t xml:space="preserve">    </w:t>
      </w:r>
    </w:p>
    <w:p w:rsidR="00365C7D" w:rsidRPr="00DD0A39" w:rsidRDefault="00365C7D" w:rsidP="00365C7D">
      <w:pPr>
        <w:pStyle w:val="affffc"/>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365C7D" w:rsidRDefault="00365C7D" w:rsidP="00365C7D">
      <w:pPr>
        <w:pStyle w:val="affffc"/>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365C7D" w:rsidRDefault="00365C7D" w:rsidP="00365C7D">
      <w:pPr>
        <w:pStyle w:val="affffc"/>
        <w:rPr>
          <w:rFonts w:cs="David"/>
          <w:sz w:val="24"/>
          <w:szCs w:val="24"/>
          <w:rtl/>
        </w:rPr>
      </w:pPr>
    </w:p>
    <w:p w:rsidR="00365C7D" w:rsidRPr="0043363F" w:rsidRDefault="00365C7D" w:rsidP="00365C7D">
      <w:pPr>
        <w:pStyle w:val="affffc"/>
        <w:rPr>
          <w:rFonts w:cs="David"/>
          <w:sz w:val="24"/>
          <w:szCs w:val="24"/>
          <w:rtl/>
        </w:rPr>
      </w:pPr>
      <w:r>
        <w:rPr>
          <w:rFonts w:cs="David" w:hint="cs"/>
          <w:sz w:val="24"/>
          <w:szCs w:val="24"/>
          <w:rtl/>
        </w:rPr>
        <w:t>3.</w:t>
      </w:r>
      <w:r w:rsidRPr="0043363F">
        <w:rPr>
          <w:rFonts w:hint="cs"/>
          <w:rtl/>
        </w:rPr>
        <w:t xml:space="preserve"> </w:t>
      </w: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r w:rsidRPr="0043363F">
        <w:rPr>
          <w:rFonts w:cs="David" w:hint="cs"/>
          <w:sz w:val="24"/>
          <w:szCs w:val="24"/>
          <w:rtl/>
        </w:rPr>
        <w:t>חבותו</w:t>
      </w:r>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Pr="0043363F">
        <w:rPr>
          <w:rFonts w:cs="David"/>
          <w:sz w:val="24"/>
          <w:szCs w:val="24"/>
          <w:rtl/>
        </w:rPr>
        <w:t xml:space="preserve">  </w:t>
      </w:r>
    </w:p>
    <w:p w:rsidR="00365C7D" w:rsidRPr="00DD0A39" w:rsidRDefault="00365C7D" w:rsidP="00365C7D">
      <w:pPr>
        <w:pStyle w:val="affffc"/>
        <w:rPr>
          <w:rFonts w:cs="David"/>
          <w:sz w:val="24"/>
          <w:szCs w:val="24"/>
          <w:rtl/>
        </w:rPr>
      </w:pPr>
      <w:r>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365C7D" w:rsidRPr="0091693F" w:rsidRDefault="00365C7D" w:rsidP="00365C7D">
      <w:pPr>
        <w:pStyle w:val="affffc"/>
        <w:rPr>
          <w:rFonts w:cs="David"/>
          <w:sz w:val="24"/>
          <w:szCs w:val="24"/>
          <w:rtl/>
        </w:rPr>
      </w:pPr>
    </w:p>
    <w:p w:rsidR="00365C7D" w:rsidRPr="0091693F" w:rsidRDefault="00365C7D" w:rsidP="00365C7D">
      <w:pPr>
        <w:pStyle w:val="affffc"/>
        <w:rPr>
          <w:rFonts w:cs="David"/>
          <w:sz w:val="24"/>
          <w:szCs w:val="24"/>
          <w:rtl/>
        </w:rPr>
      </w:pPr>
      <w:r>
        <w:rPr>
          <w:rFonts w:cs="David" w:hint="cs"/>
          <w:sz w:val="24"/>
          <w:szCs w:val="24"/>
          <w:rtl/>
        </w:rPr>
        <w:t>4</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rsidR="00365C7D" w:rsidRPr="0091693F" w:rsidRDefault="00365C7D" w:rsidP="00365C7D">
      <w:pPr>
        <w:pStyle w:val="affffc"/>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rsidR="00365C7D" w:rsidRPr="0091693F" w:rsidRDefault="00365C7D" w:rsidP="00365C7D">
      <w:pPr>
        <w:pStyle w:val="affffc"/>
        <w:rPr>
          <w:rFonts w:cs="David"/>
          <w:sz w:val="24"/>
          <w:szCs w:val="24"/>
          <w:rtl/>
        </w:rPr>
      </w:pPr>
      <w:r w:rsidRPr="0091693F">
        <w:rPr>
          <w:rFonts w:cs="David"/>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הספק, קבלנים, קבלני משנה ועובדיהם שבשירותו. </w:t>
      </w:r>
      <w:r w:rsidRPr="0091693F">
        <w:rPr>
          <w:rFonts w:cs="David"/>
          <w:sz w:val="24"/>
          <w:szCs w:val="24"/>
          <w:rtl/>
        </w:rPr>
        <w:t xml:space="preserve"> </w:t>
      </w:r>
    </w:p>
    <w:p w:rsidR="00365C7D" w:rsidRPr="0058260B" w:rsidRDefault="00365C7D" w:rsidP="00365C7D">
      <w:pPr>
        <w:pStyle w:val="affffc"/>
        <w:rPr>
          <w:rFonts w:cs="David"/>
          <w:color w:val="FF0000"/>
          <w:sz w:val="24"/>
          <w:szCs w:val="24"/>
          <w:rtl/>
        </w:rPr>
      </w:pPr>
      <w:r w:rsidRPr="0091693F">
        <w:rPr>
          <w:rFonts w:cs="David"/>
          <w:color w:val="FF0000"/>
          <w:sz w:val="24"/>
          <w:szCs w:val="24"/>
          <w:rtl/>
        </w:rPr>
        <w:t xml:space="preserve">      </w:t>
      </w:r>
    </w:p>
    <w:p w:rsidR="00365C7D" w:rsidRPr="00F972DC" w:rsidRDefault="00365C7D" w:rsidP="00365C7D">
      <w:pPr>
        <w:pStyle w:val="affffc"/>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פוליסה:____________________</w:t>
      </w:r>
    </w:p>
    <w:p w:rsidR="00365C7D" w:rsidRPr="00B97242" w:rsidRDefault="00365C7D" w:rsidP="00365C7D">
      <w:pPr>
        <w:pStyle w:val="affffc"/>
        <w:rPr>
          <w:rFonts w:cs="David"/>
          <w:sz w:val="24"/>
          <w:szCs w:val="24"/>
          <w:rtl/>
        </w:rPr>
      </w:pPr>
      <w:r w:rsidRPr="0058260B">
        <w:rPr>
          <w:rFonts w:cs="David"/>
          <w:color w:val="FF0000"/>
          <w:sz w:val="24"/>
          <w:szCs w:val="24"/>
          <w:rtl/>
        </w:rPr>
        <w:t xml:space="preserve">      </w:t>
      </w:r>
    </w:p>
    <w:p w:rsidR="00365C7D" w:rsidRDefault="00365C7D" w:rsidP="00365C7D">
      <w:pPr>
        <w:pStyle w:val="affffc"/>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365C7D" w:rsidRDefault="00365C7D" w:rsidP="00365C7D">
      <w:pPr>
        <w:pStyle w:val="affffc"/>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365C7D" w:rsidRDefault="00365C7D" w:rsidP="00365C7D">
      <w:pPr>
        <w:pStyle w:val="affffc"/>
        <w:rPr>
          <w:rFonts w:cs="David"/>
          <w:sz w:val="24"/>
          <w:szCs w:val="24"/>
          <w:rtl/>
        </w:rPr>
      </w:pPr>
    </w:p>
    <w:p w:rsidR="00365C7D" w:rsidRDefault="00365C7D" w:rsidP="00365C7D">
      <w:pPr>
        <w:pStyle w:val="affffc"/>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365C7D" w:rsidRDefault="00365C7D" w:rsidP="00365C7D">
      <w:pPr>
        <w:pStyle w:val="affffc"/>
        <w:rPr>
          <w:rFonts w:cs="David"/>
          <w:sz w:val="24"/>
          <w:szCs w:val="24"/>
          <w:rtl/>
        </w:rPr>
      </w:pPr>
    </w:p>
    <w:p w:rsidR="00365C7D" w:rsidRDefault="00365C7D" w:rsidP="00365C7D">
      <w:pPr>
        <w:pStyle w:val="affffc"/>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365C7D" w:rsidRDefault="00365C7D" w:rsidP="00365C7D">
      <w:pPr>
        <w:pStyle w:val="affffc"/>
        <w:jc w:val="center"/>
        <w:rPr>
          <w:rFonts w:cs="David"/>
          <w:sz w:val="24"/>
          <w:szCs w:val="24"/>
          <w:rtl/>
        </w:rPr>
      </w:pPr>
      <w:r>
        <w:rPr>
          <w:rFonts w:cs="David" w:hint="cs"/>
          <w:sz w:val="24"/>
          <w:szCs w:val="24"/>
          <w:rtl/>
        </w:rPr>
        <w:t>-4-</w:t>
      </w:r>
    </w:p>
    <w:p w:rsidR="00365C7D" w:rsidRDefault="00365C7D" w:rsidP="00365C7D">
      <w:pPr>
        <w:pStyle w:val="affffc"/>
        <w:rPr>
          <w:rFonts w:cs="David"/>
          <w:sz w:val="24"/>
          <w:szCs w:val="24"/>
          <w:rtl/>
        </w:rPr>
      </w:pPr>
    </w:p>
    <w:p w:rsidR="00365C7D" w:rsidRDefault="00365C7D" w:rsidP="00365C7D">
      <w:pPr>
        <w:pStyle w:val="affffc"/>
        <w:rPr>
          <w:rFonts w:cs="David"/>
          <w:sz w:val="24"/>
          <w:szCs w:val="24"/>
          <w:rtl/>
        </w:rPr>
      </w:pPr>
      <w:r>
        <w:rPr>
          <w:rFonts w:cs="David" w:hint="cs"/>
          <w:sz w:val="24"/>
          <w:szCs w:val="24"/>
          <w:rtl/>
        </w:rPr>
        <w:t xml:space="preserve">4. </w:t>
      </w:r>
      <w:r w:rsidRPr="007952A8">
        <w:rPr>
          <w:rFonts w:cs="David" w:hint="cs"/>
          <w:sz w:val="24"/>
          <w:szCs w:val="24"/>
          <w:rtl/>
        </w:rPr>
        <w:t>הביטוח</w:t>
      </w:r>
      <w:r w:rsidRPr="007952A8">
        <w:rPr>
          <w:rFonts w:cs="David"/>
          <w:sz w:val="24"/>
          <w:szCs w:val="24"/>
          <w:rtl/>
        </w:rPr>
        <w:t xml:space="preserve"> </w:t>
      </w:r>
      <w:r>
        <w:rPr>
          <w:rFonts w:cs="David" w:hint="cs"/>
          <w:sz w:val="24"/>
          <w:szCs w:val="24"/>
          <w:rtl/>
        </w:rPr>
        <w:t>מורחב</w:t>
      </w:r>
      <w:r w:rsidRPr="007952A8">
        <w:rPr>
          <w:rFonts w:cs="David"/>
          <w:sz w:val="24"/>
          <w:szCs w:val="24"/>
          <w:rtl/>
        </w:rPr>
        <w:t xml:space="preserve"> </w:t>
      </w:r>
      <w:r w:rsidRPr="007952A8">
        <w:rPr>
          <w:rFonts w:cs="David" w:hint="cs"/>
          <w:sz w:val="24"/>
          <w:szCs w:val="24"/>
          <w:rtl/>
        </w:rPr>
        <w:t>לכסות</w:t>
      </w:r>
      <w:r w:rsidRPr="007952A8">
        <w:rPr>
          <w:rFonts w:cs="David"/>
          <w:sz w:val="24"/>
          <w:szCs w:val="24"/>
          <w:rtl/>
        </w:rPr>
        <w:t xml:space="preserve"> </w:t>
      </w:r>
      <w:r w:rsidRPr="007952A8">
        <w:rPr>
          <w:rFonts w:cs="David" w:hint="cs"/>
          <w:sz w:val="24"/>
          <w:szCs w:val="24"/>
          <w:rtl/>
        </w:rPr>
        <w:t>את</w:t>
      </w:r>
      <w:r w:rsidRPr="007952A8">
        <w:rPr>
          <w:rFonts w:cs="David"/>
          <w:sz w:val="24"/>
          <w:szCs w:val="24"/>
          <w:rtl/>
        </w:rPr>
        <w:t xml:space="preserve"> </w:t>
      </w:r>
      <w:r w:rsidRPr="007952A8">
        <w:rPr>
          <w:rFonts w:cs="David" w:hint="cs"/>
          <w:sz w:val="24"/>
          <w:szCs w:val="24"/>
          <w:rtl/>
        </w:rPr>
        <w:t>חבותו</w:t>
      </w:r>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המבוטח</w:t>
      </w:r>
      <w:r w:rsidRPr="007952A8">
        <w:rPr>
          <w:rFonts w:cs="David"/>
          <w:sz w:val="24"/>
          <w:szCs w:val="24"/>
          <w:rtl/>
        </w:rPr>
        <w:t xml:space="preserve"> </w:t>
      </w:r>
      <w:r w:rsidRPr="007952A8">
        <w:rPr>
          <w:rFonts w:cs="David" w:hint="cs"/>
          <w:sz w:val="24"/>
          <w:szCs w:val="24"/>
          <w:rtl/>
        </w:rPr>
        <w:t>כלפי</w:t>
      </w:r>
      <w:r w:rsidRPr="007952A8">
        <w:rPr>
          <w:rFonts w:cs="David"/>
          <w:sz w:val="24"/>
          <w:szCs w:val="24"/>
          <w:rtl/>
        </w:rPr>
        <w:t xml:space="preserve"> </w:t>
      </w:r>
      <w:r w:rsidRPr="007952A8">
        <w:rPr>
          <w:rFonts w:cs="David" w:hint="cs"/>
          <w:sz w:val="24"/>
          <w:szCs w:val="24"/>
          <w:rtl/>
        </w:rPr>
        <w:t>צד</w:t>
      </w:r>
      <w:r w:rsidRPr="007952A8">
        <w:rPr>
          <w:rFonts w:cs="David"/>
          <w:sz w:val="24"/>
          <w:szCs w:val="24"/>
          <w:rtl/>
        </w:rPr>
        <w:t xml:space="preserve"> </w:t>
      </w:r>
      <w:r w:rsidRPr="007952A8">
        <w:rPr>
          <w:rFonts w:cs="David" w:hint="cs"/>
          <w:sz w:val="24"/>
          <w:szCs w:val="24"/>
          <w:rtl/>
        </w:rPr>
        <w:t>שלישי</w:t>
      </w:r>
      <w:r w:rsidRPr="007952A8">
        <w:rPr>
          <w:rFonts w:cs="David"/>
          <w:sz w:val="24"/>
          <w:szCs w:val="24"/>
          <w:rtl/>
        </w:rPr>
        <w:t xml:space="preserve"> </w:t>
      </w:r>
      <w:r w:rsidRPr="007952A8">
        <w:rPr>
          <w:rFonts w:cs="David" w:hint="cs"/>
          <w:sz w:val="24"/>
          <w:szCs w:val="24"/>
          <w:rtl/>
        </w:rPr>
        <w:t>בגין</w:t>
      </w:r>
      <w:r w:rsidRPr="007952A8">
        <w:rPr>
          <w:rFonts w:cs="David"/>
          <w:sz w:val="24"/>
          <w:szCs w:val="24"/>
          <w:rtl/>
        </w:rPr>
        <w:t xml:space="preserve"> </w:t>
      </w:r>
      <w:r w:rsidRPr="007952A8">
        <w:rPr>
          <w:rFonts w:cs="David" w:hint="cs"/>
          <w:sz w:val="24"/>
          <w:szCs w:val="24"/>
          <w:rtl/>
        </w:rPr>
        <w:t>פעילות</w:t>
      </w:r>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קבלנים</w:t>
      </w:r>
      <w:r w:rsidRPr="007952A8">
        <w:rPr>
          <w:rFonts w:cs="David"/>
          <w:sz w:val="24"/>
          <w:szCs w:val="24"/>
          <w:rtl/>
        </w:rPr>
        <w:t xml:space="preserve">, </w:t>
      </w:r>
      <w:r w:rsidRPr="007952A8">
        <w:rPr>
          <w:rFonts w:cs="David" w:hint="cs"/>
          <w:sz w:val="24"/>
          <w:szCs w:val="24"/>
          <w:rtl/>
        </w:rPr>
        <w:t>קבלני</w:t>
      </w:r>
      <w:r w:rsidRPr="007952A8">
        <w:rPr>
          <w:rFonts w:cs="David"/>
          <w:sz w:val="24"/>
          <w:szCs w:val="24"/>
          <w:rtl/>
        </w:rPr>
        <w:t xml:space="preserve">  </w:t>
      </w:r>
    </w:p>
    <w:p w:rsidR="00365C7D" w:rsidRDefault="00365C7D" w:rsidP="00365C7D">
      <w:pPr>
        <w:pStyle w:val="affffc"/>
        <w:rPr>
          <w:rFonts w:cs="David"/>
          <w:sz w:val="24"/>
          <w:szCs w:val="24"/>
          <w:rtl/>
        </w:rPr>
      </w:pPr>
      <w:r>
        <w:rPr>
          <w:rFonts w:cs="David"/>
          <w:sz w:val="24"/>
          <w:szCs w:val="24"/>
          <w:rtl/>
        </w:rPr>
        <w:t xml:space="preserve">    </w:t>
      </w:r>
      <w:r w:rsidRPr="007952A8">
        <w:rPr>
          <w:rFonts w:cs="David" w:hint="cs"/>
          <w:sz w:val="24"/>
          <w:szCs w:val="24"/>
          <w:rtl/>
        </w:rPr>
        <w:t>משנה</w:t>
      </w:r>
      <w:r w:rsidRPr="007952A8">
        <w:rPr>
          <w:rFonts w:cs="David"/>
          <w:sz w:val="24"/>
          <w:szCs w:val="24"/>
          <w:rtl/>
        </w:rPr>
        <w:t xml:space="preserve"> </w:t>
      </w:r>
      <w:r w:rsidRPr="007952A8">
        <w:rPr>
          <w:rFonts w:cs="David" w:hint="cs"/>
          <w:sz w:val="24"/>
          <w:szCs w:val="24"/>
          <w:rtl/>
        </w:rPr>
        <w:t>ועובדיהם</w:t>
      </w:r>
      <w:r>
        <w:rPr>
          <w:rFonts w:cs="David" w:hint="cs"/>
          <w:sz w:val="24"/>
          <w:szCs w:val="24"/>
          <w:rtl/>
        </w:rPr>
        <w:t>.</w:t>
      </w:r>
    </w:p>
    <w:p w:rsidR="00365C7D" w:rsidRDefault="00365C7D" w:rsidP="00365C7D">
      <w:pPr>
        <w:pStyle w:val="affffc"/>
        <w:rPr>
          <w:rFonts w:cs="David"/>
          <w:sz w:val="24"/>
          <w:szCs w:val="24"/>
          <w:rtl/>
        </w:rPr>
      </w:pPr>
    </w:p>
    <w:p w:rsidR="00365C7D" w:rsidRPr="006F5E80" w:rsidRDefault="00365C7D" w:rsidP="00365C7D">
      <w:pPr>
        <w:pStyle w:val="affffc"/>
        <w:rPr>
          <w:rFonts w:cs="David"/>
          <w:sz w:val="24"/>
          <w:szCs w:val="24"/>
          <w:rtl/>
        </w:rPr>
      </w:pPr>
      <w:r>
        <w:rPr>
          <w:rFonts w:cs="David" w:hint="cs"/>
          <w:sz w:val="24"/>
          <w:szCs w:val="24"/>
          <w:rtl/>
        </w:rPr>
        <w:t xml:space="preserve">5.  </w:t>
      </w:r>
      <w:r w:rsidRPr="006F5E80">
        <w:rPr>
          <w:rFonts w:cs="David" w:hint="cs"/>
          <w:sz w:val="24"/>
          <w:szCs w:val="24"/>
          <w:rtl/>
        </w:rPr>
        <w:t>כל</w:t>
      </w:r>
      <w:r w:rsidRPr="006F5E80">
        <w:rPr>
          <w:rFonts w:cs="David"/>
          <w:sz w:val="24"/>
          <w:szCs w:val="24"/>
          <w:rtl/>
        </w:rPr>
        <w:t xml:space="preserve"> </w:t>
      </w:r>
      <w:r w:rsidRPr="006F5E80">
        <w:rPr>
          <w:rFonts w:cs="David" w:hint="cs"/>
          <w:sz w:val="24"/>
          <w:szCs w:val="24"/>
          <w:rtl/>
        </w:rPr>
        <w:t>סייג</w:t>
      </w:r>
      <w:r w:rsidRPr="006F5E80">
        <w:rPr>
          <w:rFonts w:cs="David"/>
          <w:sz w:val="24"/>
          <w:szCs w:val="24"/>
          <w:rtl/>
        </w:rPr>
        <w:t>/</w:t>
      </w:r>
      <w:r w:rsidRPr="006F5E80">
        <w:rPr>
          <w:rFonts w:cs="David" w:hint="cs"/>
          <w:sz w:val="24"/>
          <w:szCs w:val="24"/>
          <w:rtl/>
        </w:rPr>
        <w:t>חריג</w:t>
      </w:r>
      <w:r w:rsidRPr="006F5E80">
        <w:rPr>
          <w:rFonts w:cs="David"/>
          <w:sz w:val="24"/>
          <w:szCs w:val="24"/>
          <w:rtl/>
        </w:rPr>
        <w:t xml:space="preserve"> </w:t>
      </w:r>
      <w:r w:rsidRPr="006F5E80">
        <w:rPr>
          <w:rFonts w:cs="David" w:hint="cs"/>
          <w:sz w:val="24"/>
          <w:szCs w:val="24"/>
          <w:rtl/>
        </w:rPr>
        <w:t>לגבי</w:t>
      </w:r>
      <w:r w:rsidRPr="006F5E80">
        <w:rPr>
          <w:rFonts w:cs="David"/>
          <w:sz w:val="24"/>
          <w:szCs w:val="24"/>
          <w:rtl/>
        </w:rPr>
        <w:t xml:space="preserve"> </w:t>
      </w:r>
      <w:r w:rsidRPr="006F5E80">
        <w:rPr>
          <w:rFonts w:cs="David" w:hint="cs"/>
          <w:sz w:val="24"/>
          <w:szCs w:val="24"/>
          <w:rtl/>
        </w:rPr>
        <w:t>רכוש</w:t>
      </w:r>
      <w:r w:rsidRPr="006F5E80">
        <w:rPr>
          <w:rFonts w:cs="David"/>
          <w:sz w:val="24"/>
          <w:szCs w:val="24"/>
          <w:rtl/>
        </w:rPr>
        <w:t xml:space="preserve"> - </w:t>
      </w:r>
      <w:r w:rsidRPr="006F5E80">
        <w:rPr>
          <w:rFonts w:cs="David" w:hint="cs"/>
          <w:sz w:val="24"/>
          <w:szCs w:val="24"/>
          <w:rtl/>
        </w:rPr>
        <w:t>המתייחס</w:t>
      </w:r>
      <w:r w:rsidRPr="006F5E80">
        <w:rPr>
          <w:rFonts w:cs="David"/>
          <w:sz w:val="24"/>
          <w:szCs w:val="24"/>
          <w:rtl/>
        </w:rPr>
        <w:t xml:space="preserve"> </w:t>
      </w:r>
      <w:r w:rsidRPr="006F5E80">
        <w:rPr>
          <w:rFonts w:cs="David" w:hint="cs"/>
          <w:sz w:val="24"/>
          <w:szCs w:val="24"/>
          <w:rtl/>
        </w:rPr>
        <w:t>לרכוש</w:t>
      </w:r>
      <w:r w:rsidRPr="006F5E80">
        <w:rPr>
          <w:rFonts w:cs="David"/>
          <w:sz w:val="24"/>
          <w:szCs w:val="24"/>
          <w:rtl/>
        </w:rPr>
        <w:t xml:space="preserve"> </w:t>
      </w:r>
      <w:r w:rsidRPr="006F5E80">
        <w:rPr>
          <w:rFonts w:cs="David" w:hint="cs"/>
          <w:sz w:val="24"/>
          <w:szCs w:val="24"/>
          <w:rtl/>
        </w:rPr>
        <w:t>מדינת</w:t>
      </w:r>
      <w:r w:rsidRPr="006F5E80">
        <w:rPr>
          <w:rFonts w:cs="David"/>
          <w:sz w:val="24"/>
          <w:szCs w:val="24"/>
          <w:rtl/>
        </w:rPr>
        <w:t xml:space="preserve"> </w:t>
      </w:r>
      <w:r w:rsidRPr="006F5E80">
        <w:rPr>
          <w:rFonts w:cs="David" w:hint="cs"/>
          <w:sz w:val="24"/>
          <w:szCs w:val="24"/>
          <w:rtl/>
        </w:rPr>
        <w:t>ישראל</w:t>
      </w:r>
      <w:r w:rsidRPr="006F5E80">
        <w:rPr>
          <w:rFonts w:cs="David"/>
          <w:sz w:val="24"/>
          <w:szCs w:val="24"/>
          <w:rtl/>
        </w:rPr>
        <w:t xml:space="preserve"> </w:t>
      </w:r>
      <w:r w:rsidRPr="006F5E80">
        <w:rPr>
          <w:rFonts w:cs="David" w:hint="cs"/>
          <w:sz w:val="24"/>
          <w:szCs w:val="24"/>
          <w:rtl/>
        </w:rPr>
        <w:t>שהספק</w:t>
      </w:r>
      <w:r w:rsidRPr="006F5E80">
        <w:rPr>
          <w:rFonts w:cs="David"/>
          <w:sz w:val="24"/>
          <w:szCs w:val="24"/>
          <w:rtl/>
        </w:rPr>
        <w:t xml:space="preserve"> </w:t>
      </w:r>
      <w:r w:rsidRPr="006F5E80">
        <w:rPr>
          <w:rFonts w:cs="David" w:hint="cs"/>
          <w:sz w:val="24"/>
          <w:szCs w:val="24"/>
          <w:rtl/>
        </w:rPr>
        <w:t>או</w:t>
      </w:r>
      <w:r w:rsidRPr="006F5E80">
        <w:rPr>
          <w:rFonts w:cs="David"/>
          <w:sz w:val="24"/>
          <w:szCs w:val="24"/>
          <w:rtl/>
        </w:rPr>
        <w:t xml:space="preserve"> </w:t>
      </w:r>
      <w:r w:rsidRPr="006F5E80">
        <w:rPr>
          <w:rFonts w:cs="David" w:hint="cs"/>
          <w:sz w:val="24"/>
          <w:szCs w:val="24"/>
          <w:rtl/>
        </w:rPr>
        <w:t>כל</w:t>
      </w:r>
      <w:r w:rsidRPr="006F5E80">
        <w:rPr>
          <w:rFonts w:cs="David"/>
          <w:sz w:val="24"/>
          <w:szCs w:val="24"/>
          <w:rtl/>
        </w:rPr>
        <w:t xml:space="preserve"> </w:t>
      </w:r>
      <w:r w:rsidRPr="006F5E80">
        <w:rPr>
          <w:rFonts w:cs="David" w:hint="cs"/>
          <w:sz w:val="24"/>
          <w:szCs w:val="24"/>
          <w:rtl/>
        </w:rPr>
        <w:t>איש</w:t>
      </w:r>
      <w:r w:rsidRPr="006F5E80">
        <w:rPr>
          <w:rFonts w:cs="David"/>
          <w:sz w:val="24"/>
          <w:szCs w:val="24"/>
          <w:rtl/>
        </w:rPr>
        <w:t xml:space="preserve"> </w:t>
      </w:r>
      <w:r w:rsidRPr="006F5E80">
        <w:rPr>
          <w:rFonts w:cs="David" w:hint="cs"/>
          <w:sz w:val="24"/>
          <w:szCs w:val="24"/>
          <w:rtl/>
        </w:rPr>
        <w:t>שבשרותו</w:t>
      </w:r>
      <w:r w:rsidRPr="006F5E80">
        <w:rPr>
          <w:rFonts w:cs="David"/>
          <w:sz w:val="24"/>
          <w:szCs w:val="24"/>
          <w:rtl/>
        </w:rPr>
        <w:t xml:space="preserve"> </w:t>
      </w:r>
    </w:p>
    <w:p w:rsidR="00365C7D" w:rsidRDefault="00365C7D" w:rsidP="00365C7D">
      <w:pPr>
        <w:pStyle w:val="affffc"/>
        <w:rPr>
          <w:rFonts w:cs="David"/>
          <w:sz w:val="24"/>
          <w:szCs w:val="24"/>
          <w:rtl/>
        </w:rPr>
      </w:pPr>
      <w:r>
        <w:rPr>
          <w:rFonts w:cs="David"/>
          <w:sz w:val="24"/>
          <w:szCs w:val="24"/>
          <w:rtl/>
        </w:rPr>
        <w:t xml:space="preserve">     </w:t>
      </w:r>
      <w:r w:rsidRPr="006F5E80">
        <w:rPr>
          <w:rFonts w:cs="David" w:hint="cs"/>
          <w:sz w:val="24"/>
          <w:szCs w:val="24"/>
          <w:rtl/>
        </w:rPr>
        <w:t>פועלים</w:t>
      </w:r>
      <w:r w:rsidRPr="006F5E80">
        <w:rPr>
          <w:rFonts w:cs="David"/>
          <w:sz w:val="24"/>
          <w:szCs w:val="24"/>
          <w:rtl/>
        </w:rPr>
        <w:t xml:space="preserve"> </w:t>
      </w:r>
      <w:r w:rsidRPr="006F5E80">
        <w:rPr>
          <w:rFonts w:cs="David" w:hint="cs"/>
          <w:sz w:val="24"/>
          <w:szCs w:val="24"/>
          <w:rtl/>
        </w:rPr>
        <w:t>או</w:t>
      </w:r>
      <w:r w:rsidRPr="006F5E80">
        <w:rPr>
          <w:rFonts w:cs="David"/>
          <w:sz w:val="24"/>
          <w:szCs w:val="24"/>
          <w:rtl/>
        </w:rPr>
        <w:t xml:space="preserve">  </w:t>
      </w:r>
      <w:r w:rsidRPr="006F5E80">
        <w:rPr>
          <w:rFonts w:cs="David" w:hint="cs"/>
          <w:sz w:val="24"/>
          <w:szCs w:val="24"/>
          <w:rtl/>
        </w:rPr>
        <w:t>פעלו</w:t>
      </w:r>
      <w:r w:rsidRPr="006F5E80">
        <w:rPr>
          <w:rFonts w:cs="David"/>
          <w:sz w:val="24"/>
          <w:szCs w:val="24"/>
          <w:rtl/>
        </w:rPr>
        <w:t xml:space="preserve"> </w:t>
      </w:r>
      <w:r w:rsidRPr="006F5E80">
        <w:rPr>
          <w:rFonts w:cs="David" w:hint="cs"/>
          <w:sz w:val="24"/>
          <w:szCs w:val="24"/>
          <w:rtl/>
        </w:rPr>
        <w:t>בו</w:t>
      </w:r>
      <w:r w:rsidRPr="006F5E80">
        <w:rPr>
          <w:rFonts w:cs="David"/>
          <w:sz w:val="24"/>
          <w:szCs w:val="24"/>
          <w:rtl/>
        </w:rPr>
        <w:t xml:space="preserve">, </w:t>
      </w:r>
      <w:r>
        <w:rPr>
          <w:rFonts w:cs="David" w:hint="cs"/>
          <w:sz w:val="24"/>
          <w:szCs w:val="24"/>
          <w:rtl/>
        </w:rPr>
        <w:t>מבוטל.</w:t>
      </w:r>
    </w:p>
    <w:p w:rsidR="00365C7D" w:rsidRDefault="00365C7D" w:rsidP="00365C7D">
      <w:pPr>
        <w:pStyle w:val="affffc"/>
        <w:rPr>
          <w:rFonts w:cs="David"/>
          <w:sz w:val="24"/>
          <w:szCs w:val="24"/>
          <w:rtl/>
        </w:rPr>
      </w:pPr>
    </w:p>
    <w:p w:rsidR="00365C7D" w:rsidRDefault="00365C7D" w:rsidP="00365C7D">
      <w:pPr>
        <w:pStyle w:val="affffc"/>
        <w:rPr>
          <w:rFonts w:cs="David"/>
          <w:sz w:val="24"/>
          <w:szCs w:val="24"/>
          <w:rtl/>
        </w:rPr>
      </w:pPr>
      <w:r>
        <w:rPr>
          <w:rFonts w:cs="David" w:hint="cs"/>
          <w:sz w:val="24"/>
          <w:szCs w:val="24"/>
          <w:rtl/>
        </w:rPr>
        <w:t xml:space="preserve">6. </w:t>
      </w:r>
      <w:r w:rsidRPr="006F5E80">
        <w:rPr>
          <w:rFonts w:cs="David" w:hint="cs"/>
          <w:sz w:val="24"/>
          <w:szCs w:val="24"/>
          <w:rtl/>
        </w:rPr>
        <w:t>רכוש</w:t>
      </w:r>
      <w:r w:rsidRPr="006F5E80">
        <w:rPr>
          <w:rFonts w:cs="David"/>
          <w:sz w:val="24"/>
          <w:szCs w:val="24"/>
          <w:rtl/>
        </w:rPr>
        <w:t xml:space="preserve"> </w:t>
      </w:r>
      <w:r w:rsidRPr="006F5E80">
        <w:rPr>
          <w:rFonts w:cs="David" w:hint="cs"/>
          <w:sz w:val="24"/>
          <w:szCs w:val="24"/>
          <w:rtl/>
        </w:rPr>
        <w:t>מדינת</w:t>
      </w:r>
      <w:r w:rsidRPr="006F5E80">
        <w:rPr>
          <w:rFonts w:cs="David"/>
          <w:sz w:val="24"/>
          <w:szCs w:val="24"/>
          <w:rtl/>
        </w:rPr>
        <w:t xml:space="preserve"> </w:t>
      </w:r>
      <w:r w:rsidRPr="006F5E80">
        <w:rPr>
          <w:rFonts w:cs="David" w:hint="cs"/>
          <w:sz w:val="24"/>
          <w:szCs w:val="24"/>
          <w:rtl/>
        </w:rPr>
        <w:t>ישראל</w:t>
      </w:r>
      <w:r w:rsidRPr="006F5E80">
        <w:rPr>
          <w:rFonts w:cs="David"/>
          <w:sz w:val="24"/>
          <w:szCs w:val="24"/>
          <w:rtl/>
        </w:rPr>
        <w:t xml:space="preserve"> </w:t>
      </w:r>
      <w:r w:rsidRPr="006F5E80">
        <w:rPr>
          <w:rFonts w:cs="David" w:hint="cs"/>
          <w:sz w:val="24"/>
          <w:szCs w:val="24"/>
          <w:rtl/>
        </w:rPr>
        <w:t>ייחשב</w:t>
      </w:r>
      <w:r w:rsidRPr="006F5E80">
        <w:rPr>
          <w:rFonts w:cs="David"/>
          <w:sz w:val="24"/>
          <w:szCs w:val="24"/>
          <w:rtl/>
        </w:rPr>
        <w:t xml:space="preserve"> </w:t>
      </w:r>
      <w:r w:rsidRPr="006F5E80">
        <w:rPr>
          <w:rFonts w:cs="David" w:hint="cs"/>
          <w:sz w:val="24"/>
          <w:szCs w:val="24"/>
          <w:rtl/>
        </w:rPr>
        <w:t>רכוש</w:t>
      </w:r>
      <w:r w:rsidRPr="006F5E80">
        <w:rPr>
          <w:rFonts w:cs="David"/>
          <w:sz w:val="24"/>
          <w:szCs w:val="24"/>
          <w:rtl/>
        </w:rPr>
        <w:t xml:space="preserve"> </w:t>
      </w:r>
      <w:r w:rsidRPr="006F5E80">
        <w:rPr>
          <w:rFonts w:cs="David" w:hint="cs"/>
          <w:sz w:val="24"/>
          <w:szCs w:val="24"/>
          <w:rtl/>
        </w:rPr>
        <w:t>צד</w:t>
      </w:r>
      <w:r w:rsidRPr="006F5E80">
        <w:rPr>
          <w:rFonts w:cs="David"/>
          <w:sz w:val="24"/>
          <w:szCs w:val="24"/>
          <w:rtl/>
        </w:rPr>
        <w:t xml:space="preserve"> </w:t>
      </w:r>
      <w:r w:rsidRPr="006F5E80">
        <w:rPr>
          <w:rFonts w:cs="David" w:hint="cs"/>
          <w:sz w:val="24"/>
          <w:szCs w:val="24"/>
          <w:rtl/>
        </w:rPr>
        <w:t>שלישי</w:t>
      </w:r>
      <w:r>
        <w:rPr>
          <w:rFonts w:cs="David" w:hint="cs"/>
          <w:sz w:val="24"/>
          <w:szCs w:val="24"/>
          <w:rtl/>
        </w:rPr>
        <w:t xml:space="preserve">. </w:t>
      </w:r>
    </w:p>
    <w:p w:rsidR="00365C7D" w:rsidRDefault="00365C7D" w:rsidP="00365C7D">
      <w:pPr>
        <w:pStyle w:val="affffc"/>
        <w:rPr>
          <w:rFonts w:cs="David"/>
          <w:sz w:val="24"/>
          <w:szCs w:val="24"/>
          <w:rtl/>
        </w:rPr>
      </w:pPr>
    </w:p>
    <w:p w:rsidR="00365C7D" w:rsidRPr="00472ED9" w:rsidRDefault="00365C7D" w:rsidP="00365C7D">
      <w:pPr>
        <w:pStyle w:val="affffc"/>
        <w:rPr>
          <w:rFonts w:cs="David"/>
          <w:sz w:val="24"/>
          <w:szCs w:val="24"/>
          <w:rtl/>
        </w:rPr>
      </w:pPr>
      <w:r>
        <w:rPr>
          <w:rFonts w:cs="David" w:hint="cs"/>
          <w:sz w:val="24"/>
          <w:szCs w:val="24"/>
          <w:rtl/>
        </w:rPr>
        <w:t xml:space="preserve">7. </w:t>
      </w: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sidRPr="00472ED9">
        <w:rPr>
          <w:rFonts w:cs="David"/>
          <w:sz w:val="24"/>
          <w:szCs w:val="24"/>
          <w:rtl/>
        </w:rPr>
        <w:t xml:space="preserve"> </w:t>
      </w:r>
    </w:p>
    <w:p w:rsidR="00365C7D" w:rsidRDefault="00365C7D" w:rsidP="00365C7D">
      <w:pPr>
        <w:pStyle w:val="affffc"/>
        <w:rPr>
          <w:rFonts w:cs="David"/>
          <w:sz w:val="24"/>
          <w:szCs w:val="24"/>
          <w:rtl/>
        </w:rPr>
      </w:pPr>
      <w:r>
        <w:rPr>
          <w:rFonts w:cs="David"/>
          <w:sz w:val="24"/>
          <w:szCs w:val="24"/>
          <w:rtl/>
        </w:rPr>
        <w:t xml:space="preserve">    </w:t>
      </w:r>
      <w:r w:rsidRPr="00472ED9">
        <w:rPr>
          <w:rFonts w:cs="David" w:hint="cs"/>
          <w:sz w:val="24"/>
          <w:szCs w:val="24"/>
          <w:rtl/>
        </w:rPr>
        <w:t>ככל</w:t>
      </w:r>
      <w:r w:rsidRPr="00472ED9">
        <w:rPr>
          <w:rFonts w:cs="David"/>
          <w:sz w:val="24"/>
          <w:szCs w:val="24"/>
          <w:rtl/>
        </w:rPr>
        <w:t xml:space="preserve"> </w:t>
      </w:r>
      <w:r w:rsidRPr="00472ED9">
        <w:rPr>
          <w:rFonts w:cs="David" w:hint="cs"/>
          <w:sz w:val="24"/>
          <w:szCs w:val="24"/>
          <w:rtl/>
        </w:rPr>
        <w:t>שייחשבו</w:t>
      </w:r>
      <w:r w:rsidRPr="00472ED9">
        <w:rPr>
          <w:rFonts w:cs="David"/>
          <w:sz w:val="24"/>
          <w:szCs w:val="24"/>
          <w:rtl/>
        </w:rPr>
        <w:t xml:space="preserve"> </w:t>
      </w:r>
      <w:r w:rsidRPr="00472ED9">
        <w:rPr>
          <w:rFonts w:cs="David" w:hint="cs"/>
          <w:sz w:val="24"/>
          <w:szCs w:val="24"/>
          <w:rtl/>
        </w:rPr>
        <w:t>אחראים</w:t>
      </w:r>
      <w:r w:rsidRPr="00472ED9">
        <w:rPr>
          <w:rFonts w:cs="David"/>
          <w:sz w:val="24"/>
          <w:szCs w:val="24"/>
          <w:rtl/>
        </w:rPr>
        <w:t xml:space="preserve"> </w:t>
      </w:r>
      <w:r w:rsidRPr="00472ED9">
        <w:rPr>
          <w:rFonts w:cs="David" w:hint="cs"/>
          <w:sz w:val="24"/>
          <w:szCs w:val="24"/>
          <w:rtl/>
        </w:rPr>
        <w:t>למעשי</w:t>
      </w:r>
      <w:r w:rsidRPr="00472ED9">
        <w:rPr>
          <w:rFonts w:cs="David"/>
          <w:sz w:val="24"/>
          <w:szCs w:val="24"/>
          <w:rtl/>
        </w:rPr>
        <w:t xml:space="preserve"> </w:t>
      </w:r>
      <w:r w:rsidRPr="00472ED9">
        <w:rPr>
          <w:rFonts w:cs="David" w:hint="cs"/>
          <w:sz w:val="24"/>
          <w:szCs w:val="24"/>
          <w:rtl/>
        </w:rPr>
        <w:t>ו</w:t>
      </w:r>
      <w:r w:rsidRPr="00472ED9">
        <w:rPr>
          <w:rFonts w:cs="David"/>
          <w:sz w:val="24"/>
          <w:szCs w:val="24"/>
          <w:rtl/>
        </w:rPr>
        <w:t>/</w:t>
      </w:r>
      <w:r w:rsidRPr="00472ED9">
        <w:rPr>
          <w:rFonts w:cs="David" w:hint="cs"/>
          <w:sz w:val="24"/>
          <w:szCs w:val="24"/>
          <w:rtl/>
        </w:rPr>
        <w:t>או</w:t>
      </w:r>
      <w:r w:rsidRPr="00472ED9">
        <w:rPr>
          <w:rFonts w:cs="David"/>
          <w:sz w:val="24"/>
          <w:szCs w:val="24"/>
          <w:rtl/>
        </w:rPr>
        <w:t xml:space="preserve"> </w:t>
      </w:r>
      <w:r w:rsidRPr="00472ED9">
        <w:rPr>
          <w:rFonts w:cs="David" w:hint="cs"/>
          <w:sz w:val="24"/>
          <w:szCs w:val="24"/>
          <w:rtl/>
        </w:rPr>
        <w:t>מחדלי</w:t>
      </w:r>
      <w:r w:rsidRPr="00472ED9">
        <w:rPr>
          <w:rFonts w:cs="David"/>
          <w:sz w:val="24"/>
          <w:szCs w:val="24"/>
          <w:rtl/>
        </w:rPr>
        <w:t xml:space="preserve"> </w:t>
      </w:r>
      <w:r>
        <w:rPr>
          <w:rFonts w:cs="David" w:hint="cs"/>
          <w:sz w:val="24"/>
          <w:szCs w:val="24"/>
          <w:rtl/>
        </w:rPr>
        <w:t>הספק</w:t>
      </w:r>
      <w:r w:rsidRPr="00472ED9">
        <w:rPr>
          <w:rFonts w:cs="David"/>
          <w:sz w:val="24"/>
          <w:szCs w:val="24"/>
          <w:rtl/>
        </w:rPr>
        <w:t xml:space="preserve"> </w:t>
      </w:r>
      <w:r w:rsidRPr="00472ED9">
        <w:rPr>
          <w:rFonts w:cs="David" w:hint="cs"/>
          <w:sz w:val="24"/>
          <w:szCs w:val="24"/>
          <w:rtl/>
        </w:rPr>
        <w:t>והפועלים</w:t>
      </w:r>
      <w:r w:rsidRPr="00472ED9">
        <w:rPr>
          <w:rFonts w:cs="David"/>
          <w:sz w:val="24"/>
          <w:szCs w:val="24"/>
          <w:rtl/>
        </w:rPr>
        <w:t xml:space="preserve"> </w:t>
      </w:r>
      <w:r w:rsidRPr="00472ED9">
        <w:rPr>
          <w:rFonts w:cs="David" w:hint="cs"/>
          <w:sz w:val="24"/>
          <w:szCs w:val="24"/>
          <w:rtl/>
        </w:rPr>
        <w:t>מטעמו</w:t>
      </w:r>
      <w:r w:rsidRPr="00472ED9">
        <w:rPr>
          <w:rFonts w:cs="David"/>
          <w:sz w:val="24"/>
          <w:szCs w:val="24"/>
          <w:rtl/>
        </w:rPr>
        <w:t>.</w:t>
      </w:r>
    </w:p>
    <w:p w:rsidR="00365C7D" w:rsidRDefault="00365C7D" w:rsidP="00365C7D">
      <w:pPr>
        <w:pStyle w:val="affffc"/>
        <w:rPr>
          <w:rFonts w:cs="David"/>
          <w:sz w:val="24"/>
          <w:szCs w:val="24"/>
          <w:rtl/>
        </w:rPr>
      </w:pPr>
    </w:p>
    <w:p w:rsidR="00365C7D" w:rsidRPr="00B03D49" w:rsidRDefault="00365C7D" w:rsidP="00365C7D">
      <w:pPr>
        <w:pStyle w:val="affffc"/>
        <w:rPr>
          <w:rFonts w:cs="David"/>
          <w:b/>
          <w:bCs/>
          <w:sz w:val="28"/>
          <w:szCs w:val="28"/>
          <w:u w:val="single"/>
          <w:rtl/>
        </w:rPr>
      </w:pPr>
      <w:r w:rsidRPr="00B03D49">
        <w:rPr>
          <w:rFonts w:cs="David"/>
          <w:b/>
          <w:bCs/>
          <w:sz w:val="28"/>
          <w:szCs w:val="28"/>
          <w:rtl/>
        </w:rPr>
        <w:t xml:space="preserve"> </w:t>
      </w:r>
      <w:r w:rsidRPr="00B03D49">
        <w:rPr>
          <w:rFonts w:cs="David" w:hint="cs"/>
          <w:b/>
          <w:bCs/>
          <w:sz w:val="28"/>
          <w:szCs w:val="28"/>
          <w:u w:val="single"/>
          <w:rtl/>
        </w:rPr>
        <w:t>ביטוח</w:t>
      </w:r>
      <w:r w:rsidRPr="00B03D49">
        <w:rPr>
          <w:rFonts w:cs="David"/>
          <w:b/>
          <w:bCs/>
          <w:sz w:val="28"/>
          <w:szCs w:val="28"/>
          <w:u w:val="single"/>
          <w:rtl/>
        </w:rPr>
        <w:t xml:space="preserve"> </w:t>
      </w:r>
      <w:r w:rsidRPr="00B03D49">
        <w:rPr>
          <w:rFonts w:cs="David" w:hint="cs"/>
          <w:b/>
          <w:bCs/>
          <w:sz w:val="28"/>
          <w:szCs w:val="28"/>
          <w:u w:val="single"/>
          <w:rtl/>
        </w:rPr>
        <w:t>רכוש</w:t>
      </w:r>
      <w:r>
        <w:rPr>
          <w:rFonts w:cs="David" w:hint="cs"/>
          <w:b/>
          <w:bCs/>
          <w:sz w:val="28"/>
          <w:szCs w:val="28"/>
          <w:u w:val="single"/>
          <w:rtl/>
        </w:rPr>
        <w:t>, מס' פוליסה:_________________</w:t>
      </w:r>
    </w:p>
    <w:p w:rsidR="00365C7D" w:rsidRPr="00B03D49" w:rsidRDefault="00365C7D" w:rsidP="00365C7D">
      <w:pPr>
        <w:pStyle w:val="affffc"/>
        <w:rPr>
          <w:rFonts w:cs="David"/>
          <w:sz w:val="24"/>
          <w:szCs w:val="24"/>
          <w:rtl/>
        </w:rPr>
      </w:pPr>
      <w:r w:rsidRPr="00B03D49">
        <w:rPr>
          <w:rFonts w:cs="David"/>
          <w:sz w:val="24"/>
          <w:szCs w:val="24"/>
          <w:rtl/>
        </w:rPr>
        <w:t xml:space="preserve">   </w:t>
      </w:r>
    </w:p>
    <w:p w:rsidR="00365C7D" w:rsidRDefault="00365C7D" w:rsidP="00365C7D">
      <w:pPr>
        <w:pStyle w:val="affffc"/>
        <w:rPr>
          <w:rFonts w:cs="David"/>
          <w:sz w:val="24"/>
          <w:szCs w:val="24"/>
          <w:rtl/>
        </w:rPr>
      </w:pPr>
      <w:r w:rsidRPr="00B03D49">
        <w:rPr>
          <w:rFonts w:cs="David"/>
          <w:sz w:val="24"/>
          <w:szCs w:val="24"/>
          <w:rtl/>
        </w:rPr>
        <w:t xml:space="preserve">  </w:t>
      </w:r>
      <w:r>
        <w:rPr>
          <w:rFonts w:cs="David" w:hint="cs"/>
          <w:sz w:val="24"/>
          <w:szCs w:val="24"/>
          <w:rtl/>
        </w:rPr>
        <w:t xml:space="preserve">ביטוח אש מורחב לציוד ולכלי העבודה המשמשים לביצוע העבודות בערכי כינון. </w:t>
      </w:r>
    </w:p>
    <w:p w:rsidR="00365C7D" w:rsidRDefault="00365C7D" w:rsidP="00365C7D">
      <w:pPr>
        <w:pStyle w:val="affffc"/>
        <w:rPr>
          <w:rFonts w:cs="David"/>
          <w:sz w:val="24"/>
          <w:szCs w:val="24"/>
          <w:rtl/>
        </w:rPr>
      </w:pPr>
    </w:p>
    <w:p w:rsidR="00365C7D" w:rsidRDefault="00365C7D" w:rsidP="00365C7D">
      <w:pPr>
        <w:pStyle w:val="affffc"/>
        <w:rPr>
          <w:rFonts w:cs="David"/>
          <w:sz w:val="28"/>
          <w:szCs w:val="28"/>
          <w:rtl/>
        </w:rPr>
      </w:pPr>
      <w:r w:rsidRPr="00C76A63">
        <w:rPr>
          <w:rFonts w:cs="David" w:hint="cs"/>
          <w:b/>
          <w:bCs/>
          <w:sz w:val="28"/>
          <w:szCs w:val="28"/>
          <w:u w:val="single"/>
          <w:rtl/>
        </w:rPr>
        <w:t>ביטוח</w:t>
      </w:r>
      <w:r w:rsidRPr="00C76A63">
        <w:rPr>
          <w:rFonts w:cs="David"/>
          <w:b/>
          <w:bCs/>
          <w:sz w:val="28"/>
          <w:szCs w:val="28"/>
          <w:u w:val="single"/>
          <w:rtl/>
        </w:rPr>
        <w:t xml:space="preserve"> </w:t>
      </w:r>
      <w:r w:rsidRPr="00C76A63">
        <w:rPr>
          <w:rFonts w:cs="David" w:hint="cs"/>
          <w:b/>
          <w:bCs/>
          <w:sz w:val="28"/>
          <w:szCs w:val="28"/>
          <w:u w:val="single"/>
          <w:rtl/>
        </w:rPr>
        <w:t>כלי</w:t>
      </w:r>
      <w:r w:rsidRPr="00C76A63">
        <w:rPr>
          <w:rFonts w:cs="David"/>
          <w:b/>
          <w:bCs/>
          <w:sz w:val="28"/>
          <w:szCs w:val="28"/>
          <w:u w:val="single"/>
          <w:rtl/>
        </w:rPr>
        <w:t xml:space="preserve"> </w:t>
      </w:r>
      <w:r w:rsidRPr="00C76A63">
        <w:rPr>
          <w:rFonts w:cs="David" w:hint="cs"/>
          <w:b/>
          <w:bCs/>
          <w:sz w:val="28"/>
          <w:szCs w:val="28"/>
          <w:u w:val="single"/>
          <w:rtl/>
        </w:rPr>
        <w:t>רכב</w:t>
      </w:r>
    </w:p>
    <w:p w:rsidR="00365C7D" w:rsidRPr="00C76A63" w:rsidRDefault="00365C7D" w:rsidP="00365C7D">
      <w:pPr>
        <w:pStyle w:val="affffc"/>
        <w:rPr>
          <w:rFonts w:cs="David"/>
          <w:sz w:val="28"/>
          <w:szCs w:val="28"/>
          <w:rtl/>
        </w:rPr>
      </w:pPr>
    </w:p>
    <w:p w:rsidR="00365C7D" w:rsidRPr="007769E7" w:rsidRDefault="00365C7D" w:rsidP="00365C7D">
      <w:pPr>
        <w:pStyle w:val="affffc"/>
        <w:rPr>
          <w:rFonts w:cs="David"/>
          <w:sz w:val="24"/>
          <w:szCs w:val="24"/>
          <w:rtl/>
        </w:rPr>
      </w:pPr>
      <w:r w:rsidRPr="007769E7">
        <w:rPr>
          <w:rFonts w:cs="David"/>
          <w:sz w:val="24"/>
          <w:szCs w:val="24"/>
          <w:rtl/>
        </w:rPr>
        <w:t xml:space="preserve"> </w:t>
      </w:r>
      <w:r w:rsidRPr="007769E7">
        <w:rPr>
          <w:rFonts w:cs="David" w:hint="cs"/>
          <w:sz w:val="24"/>
          <w:szCs w:val="24"/>
          <w:rtl/>
        </w:rPr>
        <w:t>כלי</w:t>
      </w:r>
      <w:r w:rsidRPr="007769E7">
        <w:rPr>
          <w:rFonts w:cs="David"/>
          <w:sz w:val="24"/>
          <w:szCs w:val="24"/>
          <w:rtl/>
        </w:rPr>
        <w:t xml:space="preserve"> </w:t>
      </w:r>
      <w:r w:rsidRPr="007769E7">
        <w:rPr>
          <w:rFonts w:cs="David" w:hint="cs"/>
          <w:sz w:val="24"/>
          <w:szCs w:val="24"/>
          <w:rtl/>
        </w:rPr>
        <w:t>הרכב</w:t>
      </w:r>
      <w:r w:rsidRPr="007769E7">
        <w:rPr>
          <w:rFonts w:cs="David"/>
          <w:sz w:val="24"/>
          <w:szCs w:val="24"/>
          <w:rtl/>
        </w:rPr>
        <w:t xml:space="preserve">  </w:t>
      </w:r>
      <w:r>
        <w:rPr>
          <w:rFonts w:cs="David" w:hint="cs"/>
          <w:sz w:val="24"/>
          <w:szCs w:val="24"/>
          <w:rtl/>
        </w:rPr>
        <w:t>המשמשים לביצוע עבודות הביוב והמים</w:t>
      </w:r>
      <w:r w:rsidRPr="007769E7">
        <w:rPr>
          <w:rFonts w:cs="David"/>
          <w:sz w:val="24"/>
          <w:szCs w:val="24"/>
          <w:rtl/>
        </w:rPr>
        <w:t xml:space="preserve"> </w:t>
      </w:r>
      <w:r>
        <w:rPr>
          <w:rFonts w:cs="David" w:hint="cs"/>
          <w:sz w:val="24"/>
          <w:szCs w:val="24"/>
          <w:rtl/>
        </w:rPr>
        <w:t xml:space="preserve">מבוטחים </w:t>
      </w:r>
      <w:r w:rsidRPr="007769E7">
        <w:rPr>
          <w:rFonts w:cs="David" w:hint="cs"/>
          <w:sz w:val="24"/>
          <w:szCs w:val="24"/>
          <w:rtl/>
        </w:rPr>
        <w:t>בביטוח</w:t>
      </w:r>
      <w:r w:rsidRPr="007769E7">
        <w:rPr>
          <w:rFonts w:cs="David"/>
          <w:sz w:val="24"/>
          <w:szCs w:val="24"/>
          <w:rtl/>
        </w:rPr>
        <w:t xml:space="preserve"> </w:t>
      </w:r>
      <w:r w:rsidRPr="007769E7">
        <w:rPr>
          <w:rFonts w:cs="David" w:hint="cs"/>
          <w:sz w:val="24"/>
          <w:szCs w:val="24"/>
          <w:rtl/>
        </w:rPr>
        <w:t>חובה</w:t>
      </w:r>
      <w:r w:rsidRPr="007769E7">
        <w:rPr>
          <w:rFonts w:cs="David"/>
          <w:sz w:val="24"/>
          <w:szCs w:val="24"/>
          <w:rtl/>
        </w:rPr>
        <w:t xml:space="preserve">, </w:t>
      </w:r>
      <w:r w:rsidRPr="007769E7">
        <w:rPr>
          <w:rFonts w:cs="David" w:hint="cs"/>
          <w:sz w:val="24"/>
          <w:szCs w:val="24"/>
          <w:rtl/>
        </w:rPr>
        <w:t>רכוש</w:t>
      </w:r>
      <w:r w:rsidRPr="007769E7">
        <w:rPr>
          <w:rFonts w:cs="David"/>
          <w:sz w:val="24"/>
          <w:szCs w:val="24"/>
          <w:rtl/>
        </w:rPr>
        <w:t xml:space="preserve"> </w:t>
      </w:r>
      <w:r w:rsidRPr="007769E7">
        <w:rPr>
          <w:rFonts w:cs="David" w:hint="cs"/>
          <w:sz w:val="24"/>
          <w:szCs w:val="24"/>
          <w:rtl/>
        </w:rPr>
        <w:t>וצד</w:t>
      </w:r>
      <w:r w:rsidRPr="007769E7">
        <w:rPr>
          <w:rFonts w:cs="David"/>
          <w:sz w:val="24"/>
          <w:szCs w:val="24"/>
          <w:rtl/>
        </w:rPr>
        <w:t xml:space="preserve"> </w:t>
      </w:r>
      <w:r w:rsidRPr="007769E7">
        <w:rPr>
          <w:rFonts w:cs="David" w:hint="cs"/>
          <w:sz w:val="24"/>
          <w:szCs w:val="24"/>
          <w:rtl/>
        </w:rPr>
        <w:t>שלישי</w:t>
      </w:r>
      <w:r w:rsidRPr="007769E7">
        <w:rPr>
          <w:rFonts w:cs="David"/>
          <w:sz w:val="24"/>
          <w:szCs w:val="24"/>
          <w:rtl/>
        </w:rPr>
        <w:t xml:space="preserve"> </w:t>
      </w:r>
    </w:p>
    <w:p w:rsidR="00365C7D" w:rsidRPr="00303D8E" w:rsidRDefault="00365C7D" w:rsidP="00365C7D">
      <w:pPr>
        <w:pStyle w:val="affffc"/>
        <w:rPr>
          <w:rFonts w:cs="David"/>
          <w:sz w:val="24"/>
          <w:szCs w:val="24"/>
        </w:rPr>
      </w:pPr>
      <w:r>
        <w:rPr>
          <w:rFonts w:cs="David"/>
          <w:sz w:val="24"/>
          <w:szCs w:val="24"/>
          <w:rtl/>
        </w:rPr>
        <w:t xml:space="preserve"> </w:t>
      </w:r>
      <w:r w:rsidRPr="00511DED">
        <w:rPr>
          <w:rFonts w:cs="David" w:hint="cs"/>
          <w:sz w:val="24"/>
          <w:szCs w:val="24"/>
          <w:rtl/>
        </w:rPr>
        <w:t>כמקובל</w:t>
      </w:r>
      <w:r w:rsidRPr="00511DED">
        <w:rPr>
          <w:rFonts w:cs="David"/>
          <w:sz w:val="24"/>
          <w:szCs w:val="24"/>
          <w:rtl/>
        </w:rPr>
        <w:t xml:space="preserve"> </w:t>
      </w:r>
      <w:r w:rsidRPr="00511DED">
        <w:rPr>
          <w:rFonts w:cs="David" w:hint="cs"/>
          <w:sz w:val="24"/>
          <w:szCs w:val="24"/>
          <w:rtl/>
        </w:rPr>
        <w:t>ובהתאם</w:t>
      </w:r>
      <w:r w:rsidRPr="00511DED">
        <w:rPr>
          <w:rFonts w:cs="David"/>
          <w:sz w:val="24"/>
          <w:szCs w:val="24"/>
          <w:rtl/>
        </w:rPr>
        <w:t xml:space="preserve">  </w:t>
      </w:r>
      <w:r w:rsidRPr="007769E7">
        <w:rPr>
          <w:rFonts w:cs="David" w:hint="cs"/>
          <w:sz w:val="24"/>
          <w:szCs w:val="24"/>
          <w:rtl/>
        </w:rPr>
        <w:t>ל</w:t>
      </w:r>
      <w:r>
        <w:rPr>
          <w:rFonts w:cs="David" w:hint="cs"/>
          <w:sz w:val="24"/>
          <w:szCs w:val="24"/>
          <w:rtl/>
        </w:rPr>
        <w:t>י</w:t>
      </w:r>
      <w:r w:rsidRPr="007769E7">
        <w:rPr>
          <w:rFonts w:cs="David" w:hint="cs"/>
          <w:sz w:val="24"/>
          <w:szCs w:val="24"/>
          <w:rtl/>
        </w:rPr>
        <w:t>יעוד</w:t>
      </w:r>
      <w:r w:rsidRPr="007769E7">
        <w:rPr>
          <w:rFonts w:cs="David"/>
          <w:sz w:val="24"/>
          <w:szCs w:val="24"/>
          <w:rtl/>
        </w:rPr>
        <w:t xml:space="preserve"> </w:t>
      </w:r>
      <w:r w:rsidRPr="007769E7">
        <w:rPr>
          <w:rFonts w:cs="David" w:hint="cs"/>
          <w:sz w:val="24"/>
          <w:szCs w:val="24"/>
          <w:rtl/>
        </w:rPr>
        <w:t>ומטרות</w:t>
      </w:r>
      <w:r w:rsidRPr="007769E7">
        <w:rPr>
          <w:rFonts w:cs="David"/>
          <w:sz w:val="24"/>
          <w:szCs w:val="24"/>
          <w:rtl/>
        </w:rPr>
        <w:t xml:space="preserve"> </w:t>
      </w:r>
      <w:r w:rsidRPr="007769E7">
        <w:rPr>
          <w:rFonts w:cs="David" w:hint="cs"/>
          <w:sz w:val="24"/>
          <w:szCs w:val="24"/>
          <w:rtl/>
        </w:rPr>
        <w:t>השימוש</w:t>
      </w:r>
      <w:r w:rsidRPr="007769E7">
        <w:rPr>
          <w:rFonts w:cs="David"/>
          <w:sz w:val="24"/>
          <w:szCs w:val="24"/>
          <w:rtl/>
        </w:rPr>
        <w:t xml:space="preserve"> </w:t>
      </w:r>
      <w:r w:rsidRPr="007769E7">
        <w:rPr>
          <w:rFonts w:cs="David" w:hint="cs"/>
          <w:sz w:val="24"/>
          <w:szCs w:val="24"/>
          <w:rtl/>
        </w:rPr>
        <w:t>בכלי</w:t>
      </w:r>
      <w:r w:rsidRPr="007769E7">
        <w:rPr>
          <w:rFonts w:cs="David"/>
          <w:sz w:val="24"/>
          <w:szCs w:val="24"/>
          <w:rtl/>
        </w:rPr>
        <w:t xml:space="preserve"> </w:t>
      </w:r>
      <w:r w:rsidRPr="007769E7">
        <w:rPr>
          <w:rFonts w:cs="David" w:hint="cs"/>
          <w:sz w:val="24"/>
          <w:szCs w:val="24"/>
          <w:rtl/>
        </w:rPr>
        <w:t>הרכב</w:t>
      </w:r>
      <w:r>
        <w:rPr>
          <w:rFonts w:cs="David" w:hint="cs"/>
          <w:sz w:val="24"/>
          <w:szCs w:val="24"/>
          <w:rtl/>
        </w:rPr>
        <w:t>.</w:t>
      </w:r>
    </w:p>
    <w:p w:rsidR="00365C7D" w:rsidRPr="00303D8E" w:rsidRDefault="00365C7D" w:rsidP="00365C7D">
      <w:pPr>
        <w:pStyle w:val="affffc"/>
        <w:rPr>
          <w:rFonts w:cs="David"/>
          <w:sz w:val="24"/>
          <w:szCs w:val="24"/>
          <w:rtl/>
        </w:rPr>
      </w:pPr>
    </w:p>
    <w:p w:rsidR="00365C7D" w:rsidRPr="0017702B" w:rsidRDefault="00365C7D" w:rsidP="00365C7D">
      <w:pPr>
        <w:pStyle w:val="affffc"/>
        <w:rPr>
          <w:rFonts w:cs="David"/>
          <w:b/>
          <w:bCs/>
          <w:sz w:val="28"/>
          <w:szCs w:val="28"/>
          <w:u w:val="single"/>
          <w:rtl/>
        </w:rPr>
      </w:pPr>
      <w:r w:rsidRPr="0017702B">
        <w:rPr>
          <w:rFonts w:cs="David" w:hint="cs"/>
          <w:b/>
          <w:bCs/>
          <w:sz w:val="28"/>
          <w:szCs w:val="28"/>
          <w:u w:val="single"/>
          <w:rtl/>
        </w:rPr>
        <w:t>כללי</w:t>
      </w:r>
    </w:p>
    <w:p w:rsidR="00365C7D" w:rsidRPr="0058260B" w:rsidRDefault="00365C7D" w:rsidP="00365C7D">
      <w:pPr>
        <w:pStyle w:val="affffc"/>
        <w:rPr>
          <w:rFonts w:cs="David"/>
          <w:color w:val="FF0000"/>
          <w:sz w:val="24"/>
          <w:szCs w:val="24"/>
          <w:rtl/>
        </w:rPr>
      </w:pPr>
    </w:p>
    <w:p w:rsidR="00365C7D" w:rsidRDefault="00365C7D" w:rsidP="00365C7D">
      <w:pPr>
        <w:pStyle w:val="affffc"/>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hint="cs"/>
          <w:sz w:val="24"/>
          <w:szCs w:val="24"/>
          <w:rtl/>
        </w:rPr>
        <w:t xml:space="preserve">, למעט בביטוח כלי רכב, </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365C7D" w:rsidRPr="003C089E" w:rsidRDefault="00365C7D" w:rsidP="00365C7D">
      <w:pPr>
        <w:pStyle w:val="affffc"/>
        <w:rPr>
          <w:rFonts w:cs="David"/>
          <w:sz w:val="24"/>
          <w:szCs w:val="24"/>
          <w:rtl/>
        </w:rPr>
      </w:pPr>
    </w:p>
    <w:p w:rsidR="00365C7D" w:rsidRPr="003C089E" w:rsidRDefault="00365C7D" w:rsidP="00365C7D">
      <w:pPr>
        <w:pStyle w:val="affffc"/>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r w:rsidRPr="00D5142B">
        <w:rPr>
          <w:rFonts w:cs="David" w:hint="cs"/>
          <w:b/>
          <w:bCs/>
          <w:sz w:val="24"/>
          <w:szCs w:val="24"/>
          <w:rtl/>
        </w:rPr>
        <w:t>החקלאות ופיתוח הכפר</w:t>
      </w:r>
      <w:r>
        <w:rPr>
          <w:rFonts w:cs="David" w:hint="cs"/>
          <w:sz w:val="24"/>
          <w:szCs w:val="24"/>
          <w:rtl/>
        </w:rPr>
        <w:t>,</w:t>
      </w:r>
      <w:r w:rsidRPr="003C089E">
        <w:rPr>
          <w:rFonts w:cs="David"/>
          <w:sz w:val="24"/>
          <w:szCs w:val="24"/>
          <w:rtl/>
        </w:rPr>
        <w:t xml:space="preserve">   </w:t>
      </w:r>
    </w:p>
    <w:p w:rsidR="00365C7D" w:rsidRDefault="00365C7D" w:rsidP="00365C7D">
      <w:pPr>
        <w:pStyle w:val="affffc"/>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365C7D" w:rsidRDefault="00365C7D" w:rsidP="00365C7D">
      <w:pPr>
        <w:pStyle w:val="affffc"/>
        <w:rPr>
          <w:rFonts w:cs="David"/>
          <w:sz w:val="24"/>
          <w:szCs w:val="24"/>
          <w:rtl/>
        </w:rPr>
      </w:pPr>
    </w:p>
    <w:p w:rsidR="00365C7D" w:rsidRPr="009F53EF" w:rsidRDefault="00365C7D" w:rsidP="00365C7D">
      <w:pPr>
        <w:pStyle w:val="affffc"/>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365C7D" w:rsidRPr="009F53EF" w:rsidRDefault="00365C7D" w:rsidP="00365C7D">
      <w:pPr>
        <w:pStyle w:val="affffc"/>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rsidR="00365C7D" w:rsidRDefault="00365C7D" w:rsidP="00365C7D">
      <w:pPr>
        <w:pStyle w:val="affffc"/>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rsidR="00365C7D" w:rsidRDefault="00365C7D" w:rsidP="00365C7D">
      <w:pPr>
        <w:pStyle w:val="affffc"/>
        <w:rPr>
          <w:rFonts w:cs="David"/>
          <w:sz w:val="24"/>
          <w:szCs w:val="24"/>
          <w:rtl/>
        </w:rPr>
      </w:pPr>
    </w:p>
    <w:p w:rsidR="00365C7D" w:rsidRPr="009F53EF" w:rsidRDefault="00365C7D" w:rsidP="00365C7D">
      <w:pPr>
        <w:pStyle w:val="affffc"/>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365C7D" w:rsidRDefault="00365C7D" w:rsidP="00365C7D">
      <w:pPr>
        <w:pStyle w:val="affffc"/>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שהויתור</w:t>
      </w:r>
      <w:r w:rsidRPr="009F53EF">
        <w:rPr>
          <w:rFonts w:cs="David"/>
          <w:sz w:val="24"/>
          <w:szCs w:val="24"/>
          <w:rtl/>
        </w:rPr>
        <w:t xml:space="preserve"> </w:t>
      </w:r>
      <w:r w:rsidRPr="009F53EF">
        <w:rPr>
          <w:rFonts w:cs="David" w:hint="cs"/>
          <w:sz w:val="24"/>
          <w:szCs w:val="24"/>
          <w:rtl/>
        </w:rPr>
        <w:t>לא</w:t>
      </w:r>
      <w:r w:rsidRPr="000F0068">
        <w:rPr>
          <w:rFonts w:hint="cs"/>
          <w:rtl/>
        </w:rPr>
        <w:t xml:space="preserve"> </w:t>
      </w:r>
      <w:r w:rsidRPr="000F0068">
        <w:rPr>
          <w:rFonts w:cs="David" w:hint="cs"/>
          <w:sz w:val="24"/>
          <w:szCs w:val="24"/>
          <w:rtl/>
        </w:rPr>
        <w:t>יחול</w:t>
      </w:r>
      <w:r w:rsidRPr="000F0068">
        <w:rPr>
          <w:rFonts w:cs="David"/>
          <w:sz w:val="24"/>
          <w:szCs w:val="24"/>
          <w:rtl/>
        </w:rPr>
        <w:t xml:space="preserve"> </w:t>
      </w:r>
      <w:r w:rsidRPr="000F0068">
        <w:rPr>
          <w:rFonts w:cs="David" w:hint="cs"/>
          <w:sz w:val="24"/>
          <w:szCs w:val="24"/>
          <w:rtl/>
        </w:rPr>
        <w:t>לטובת</w:t>
      </w:r>
      <w:r w:rsidRPr="000F0068">
        <w:rPr>
          <w:rFonts w:cs="David"/>
          <w:sz w:val="24"/>
          <w:szCs w:val="24"/>
          <w:rtl/>
        </w:rPr>
        <w:t xml:space="preserve"> </w:t>
      </w:r>
      <w:r w:rsidRPr="000F0068">
        <w:rPr>
          <w:rFonts w:cs="David" w:hint="cs"/>
          <w:sz w:val="24"/>
          <w:szCs w:val="24"/>
          <w:rtl/>
        </w:rPr>
        <w:t>אדם</w:t>
      </w:r>
      <w:r w:rsidRPr="000F0068">
        <w:rPr>
          <w:rFonts w:cs="David"/>
          <w:sz w:val="24"/>
          <w:szCs w:val="24"/>
          <w:rtl/>
        </w:rPr>
        <w:t xml:space="preserve">  </w:t>
      </w:r>
      <w:r w:rsidRPr="000F0068">
        <w:rPr>
          <w:rFonts w:cs="David" w:hint="cs"/>
          <w:sz w:val="24"/>
          <w:szCs w:val="24"/>
          <w:rtl/>
        </w:rPr>
        <w:t>שגרם</w:t>
      </w:r>
      <w:r w:rsidRPr="009F53EF">
        <w:rPr>
          <w:rFonts w:cs="David"/>
          <w:sz w:val="24"/>
          <w:szCs w:val="24"/>
          <w:rtl/>
        </w:rPr>
        <w:t xml:space="preserve"> </w:t>
      </w:r>
    </w:p>
    <w:p w:rsidR="00365C7D" w:rsidRPr="009F53EF" w:rsidRDefault="00365C7D" w:rsidP="00365C7D">
      <w:pPr>
        <w:pStyle w:val="affffc"/>
        <w:rPr>
          <w:rFonts w:cs="David"/>
          <w:sz w:val="24"/>
          <w:szCs w:val="24"/>
          <w:rtl/>
        </w:rPr>
      </w:pPr>
      <w:r>
        <w:rPr>
          <w:rFonts w:cs="David" w:hint="cs"/>
          <w:sz w:val="24"/>
          <w:szCs w:val="24"/>
          <w:rtl/>
        </w:rPr>
        <w:lastRenderedPageBreak/>
        <w:t xml:space="preserve">    לנזק</w:t>
      </w:r>
      <w:r>
        <w:rPr>
          <w:rFonts w:cs="David"/>
          <w:sz w:val="24"/>
          <w:szCs w:val="24"/>
          <w:rtl/>
        </w:rPr>
        <w:t xml:space="preserve"> </w:t>
      </w:r>
      <w:r w:rsidRPr="00C51F77">
        <w:rPr>
          <w:rFonts w:cs="David" w:hint="cs"/>
          <w:sz w:val="24"/>
          <w:szCs w:val="24"/>
          <w:rtl/>
        </w:rPr>
        <w:t>מתוך</w:t>
      </w:r>
      <w:r w:rsidRPr="00C51F77">
        <w:rPr>
          <w:rFonts w:cs="David"/>
          <w:sz w:val="24"/>
          <w:szCs w:val="24"/>
          <w:rtl/>
        </w:rPr>
        <w:t xml:space="preserve"> </w:t>
      </w:r>
      <w:r w:rsidRPr="00C51F77">
        <w:rPr>
          <w:rFonts w:cs="David" w:hint="cs"/>
          <w:sz w:val="24"/>
          <w:szCs w:val="24"/>
          <w:rtl/>
        </w:rPr>
        <w:t>כוונת</w:t>
      </w:r>
      <w:r w:rsidRPr="00C51F77">
        <w:rPr>
          <w:rFonts w:cs="David"/>
          <w:sz w:val="24"/>
          <w:szCs w:val="24"/>
          <w:rtl/>
        </w:rPr>
        <w:t xml:space="preserve"> </w:t>
      </w:r>
      <w:r w:rsidRPr="00C51F77">
        <w:rPr>
          <w:rFonts w:cs="David" w:hint="cs"/>
          <w:sz w:val="24"/>
          <w:szCs w:val="24"/>
          <w:rtl/>
        </w:rPr>
        <w:t>זדון</w:t>
      </w:r>
      <w:r w:rsidRPr="00C51F77">
        <w:rPr>
          <w:rFonts w:cs="David"/>
          <w:sz w:val="24"/>
          <w:szCs w:val="24"/>
          <w:rtl/>
        </w:rPr>
        <w:t xml:space="preserve">.      </w:t>
      </w:r>
    </w:p>
    <w:p w:rsidR="00365C7D" w:rsidRPr="00A142FB" w:rsidRDefault="00365C7D" w:rsidP="00365C7D">
      <w:pPr>
        <w:pStyle w:val="affffc"/>
        <w:rPr>
          <w:rFonts w:cs="David"/>
          <w:sz w:val="24"/>
          <w:szCs w:val="24"/>
          <w:rtl/>
        </w:rPr>
      </w:pPr>
    </w:p>
    <w:p w:rsidR="00365C7D" w:rsidRPr="00A142FB" w:rsidRDefault="00365C7D" w:rsidP="00365C7D">
      <w:pPr>
        <w:pStyle w:val="affffc"/>
        <w:rPr>
          <w:rFonts w:cs="David"/>
          <w:sz w:val="24"/>
          <w:szCs w:val="24"/>
          <w:rtl/>
        </w:rPr>
      </w:pPr>
      <w:r w:rsidRPr="00A142FB">
        <w:rPr>
          <w:rFonts w:cs="David"/>
          <w:sz w:val="24"/>
          <w:szCs w:val="24"/>
          <w:rtl/>
        </w:rPr>
        <w:t xml:space="preserve">4.  </w:t>
      </w: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365C7D" w:rsidRPr="00A142FB" w:rsidRDefault="00365C7D" w:rsidP="00365C7D">
      <w:pPr>
        <w:pStyle w:val="affffc"/>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365C7D" w:rsidRPr="00A142FB" w:rsidRDefault="00365C7D" w:rsidP="00365C7D">
      <w:pPr>
        <w:pStyle w:val="affffc"/>
        <w:rPr>
          <w:rFonts w:cs="David"/>
          <w:sz w:val="24"/>
          <w:szCs w:val="24"/>
          <w:rtl/>
        </w:rPr>
      </w:pPr>
    </w:p>
    <w:p w:rsidR="00365C7D" w:rsidRDefault="00365C7D" w:rsidP="00365C7D">
      <w:pPr>
        <w:pStyle w:val="affffc"/>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rsidR="00365C7D" w:rsidRDefault="00365C7D" w:rsidP="00365C7D">
      <w:pPr>
        <w:pStyle w:val="affffc"/>
        <w:rPr>
          <w:rFonts w:cs="David"/>
          <w:sz w:val="24"/>
          <w:szCs w:val="24"/>
          <w:rtl/>
        </w:rPr>
      </w:pPr>
    </w:p>
    <w:p w:rsidR="00365C7D" w:rsidRPr="00A142FB" w:rsidRDefault="00365C7D" w:rsidP="00365C7D">
      <w:pPr>
        <w:pStyle w:val="affffc"/>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365C7D" w:rsidRPr="00A142FB" w:rsidRDefault="00365C7D" w:rsidP="00365C7D">
      <w:pPr>
        <w:pStyle w:val="affffc"/>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365C7D" w:rsidRDefault="00365C7D" w:rsidP="00365C7D">
      <w:pPr>
        <w:pStyle w:val="affffc"/>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365C7D" w:rsidRDefault="00365C7D" w:rsidP="00365C7D">
      <w:pPr>
        <w:pStyle w:val="affffc"/>
        <w:rPr>
          <w:rFonts w:cs="David"/>
          <w:sz w:val="24"/>
          <w:szCs w:val="24"/>
          <w:rtl/>
        </w:rPr>
      </w:pPr>
    </w:p>
    <w:p w:rsidR="00365C7D" w:rsidRDefault="00365C7D" w:rsidP="00365C7D">
      <w:pPr>
        <w:pStyle w:val="affffc"/>
        <w:rPr>
          <w:rFonts w:cs="David"/>
          <w:sz w:val="24"/>
          <w:szCs w:val="24"/>
          <w:rtl/>
        </w:rPr>
      </w:pPr>
      <w:r>
        <w:rPr>
          <w:rFonts w:cs="David" w:hint="cs"/>
          <w:sz w:val="24"/>
          <w:szCs w:val="24"/>
          <w:rtl/>
        </w:rPr>
        <w:t xml:space="preserve">7.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הכיסוי</w:t>
      </w:r>
      <w:r w:rsidRPr="00590DF5">
        <w:rPr>
          <w:rFonts w:cs="David"/>
          <w:sz w:val="24"/>
          <w:szCs w:val="24"/>
          <w:rtl/>
        </w:rPr>
        <w:t xml:space="preserve"> </w:t>
      </w:r>
      <w:r w:rsidRPr="00590DF5">
        <w:rPr>
          <w:rFonts w:cs="David" w:hint="cs"/>
          <w:sz w:val="24"/>
          <w:szCs w:val="24"/>
          <w:rtl/>
        </w:rPr>
        <w:t>של</w:t>
      </w:r>
      <w:r w:rsidRPr="00590DF5">
        <w:rPr>
          <w:rFonts w:cs="David"/>
          <w:sz w:val="24"/>
          <w:szCs w:val="24"/>
          <w:rtl/>
        </w:rPr>
        <w:t xml:space="preserve"> </w:t>
      </w:r>
      <w:r w:rsidRPr="00590DF5">
        <w:rPr>
          <w:rFonts w:cs="David" w:hint="cs"/>
          <w:sz w:val="24"/>
          <w:szCs w:val="24"/>
          <w:rtl/>
        </w:rPr>
        <w:t>הפוליסות</w:t>
      </w:r>
      <w:r w:rsidRPr="00590DF5">
        <w:rPr>
          <w:rFonts w:cs="David"/>
          <w:sz w:val="24"/>
          <w:szCs w:val="24"/>
          <w:rtl/>
        </w:rPr>
        <w:t xml:space="preserve"> </w:t>
      </w:r>
      <w:r w:rsidRPr="00590DF5">
        <w:rPr>
          <w:rFonts w:cs="David" w:hint="cs"/>
          <w:sz w:val="24"/>
          <w:szCs w:val="24"/>
          <w:rtl/>
        </w:rPr>
        <w:t>הנ</w:t>
      </w:r>
      <w:r w:rsidRPr="00590DF5">
        <w:rPr>
          <w:rFonts w:cs="David"/>
          <w:sz w:val="24"/>
          <w:szCs w:val="24"/>
          <w:rtl/>
        </w:rPr>
        <w:t>"</w:t>
      </w:r>
      <w:r w:rsidRPr="00590DF5">
        <w:rPr>
          <w:rFonts w:cs="David" w:hint="cs"/>
          <w:sz w:val="24"/>
          <w:szCs w:val="24"/>
          <w:rtl/>
        </w:rPr>
        <w:t>ל</w:t>
      </w:r>
      <w:r w:rsidRPr="00590DF5">
        <w:rPr>
          <w:rFonts w:cs="David"/>
          <w:sz w:val="24"/>
          <w:szCs w:val="24"/>
          <w:rtl/>
        </w:rPr>
        <w:t xml:space="preserve"> </w:t>
      </w:r>
      <w:r w:rsidRPr="00590DF5">
        <w:rPr>
          <w:rFonts w:cs="David" w:hint="cs"/>
          <w:sz w:val="24"/>
          <w:szCs w:val="24"/>
          <w:rtl/>
        </w:rPr>
        <w:t>לא</w:t>
      </w:r>
      <w:r w:rsidRPr="00590DF5">
        <w:rPr>
          <w:rFonts w:cs="David"/>
          <w:sz w:val="24"/>
          <w:szCs w:val="24"/>
          <w:rtl/>
        </w:rPr>
        <w:t xml:space="preserve"> </w:t>
      </w:r>
      <w:r w:rsidRPr="00590DF5">
        <w:rPr>
          <w:rFonts w:cs="David" w:hint="cs"/>
          <w:sz w:val="24"/>
          <w:szCs w:val="24"/>
          <w:rtl/>
        </w:rPr>
        <w:t>יפחתו</w:t>
      </w:r>
      <w:r w:rsidRPr="00590DF5">
        <w:rPr>
          <w:rFonts w:cs="David"/>
          <w:sz w:val="24"/>
          <w:szCs w:val="24"/>
          <w:rtl/>
        </w:rPr>
        <w:t xml:space="preserve"> </w:t>
      </w:r>
      <w:r w:rsidRPr="00590DF5">
        <w:rPr>
          <w:rFonts w:cs="David" w:hint="cs"/>
          <w:sz w:val="24"/>
          <w:szCs w:val="24"/>
          <w:rtl/>
        </w:rPr>
        <w:t>מהמקובל</w:t>
      </w:r>
      <w:r w:rsidRPr="00590DF5">
        <w:rPr>
          <w:rFonts w:cs="David"/>
          <w:sz w:val="24"/>
          <w:szCs w:val="24"/>
          <w:rtl/>
        </w:rPr>
        <w:t xml:space="preserve"> </w:t>
      </w:r>
      <w:r w:rsidRPr="00590DF5">
        <w:rPr>
          <w:rFonts w:cs="David" w:hint="cs"/>
          <w:sz w:val="24"/>
          <w:szCs w:val="24"/>
          <w:rtl/>
        </w:rPr>
        <w:t>על</w:t>
      </w:r>
      <w:r w:rsidRPr="00590DF5">
        <w:rPr>
          <w:rFonts w:cs="David"/>
          <w:sz w:val="24"/>
          <w:szCs w:val="24"/>
          <w:rtl/>
        </w:rPr>
        <w:t xml:space="preserve"> </w:t>
      </w:r>
      <w:r w:rsidRPr="00590DF5">
        <w:rPr>
          <w:rFonts w:cs="David" w:hint="cs"/>
          <w:sz w:val="24"/>
          <w:szCs w:val="24"/>
          <w:rtl/>
        </w:rPr>
        <w:t>פי</w:t>
      </w:r>
      <w:r w:rsidRPr="00590DF5">
        <w:rPr>
          <w:rFonts w:cs="David"/>
          <w:sz w:val="24"/>
          <w:szCs w:val="24"/>
          <w:rtl/>
        </w:rPr>
        <w:t xml:space="preserve"> </w:t>
      </w:r>
      <w:r w:rsidRPr="00590DF5">
        <w:rPr>
          <w:rFonts w:cs="David" w:hint="cs"/>
          <w:sz w:val="24"/>
          <w:szCs w:val="24"/>
          <w:rtl/>
        </w:rPr>
        <w:t>תנאי</w:t>
      </w:r>
      <w:r w:rsidRPr="00590DF5">
        <w:rPr>
          <w:rFonts w:cs="David"/>
          <w:sz w:val="24"/>
          <w:szCs w:val="24"/>
          <w:rtl/>
        </w:rPr>
        <w:t xml:space="preserve"> "</w:t>
      </w:r>
      <w:r w:rsidRPr="00590DF5">
        <w:rPr>
          <w:rFonts w:cs="David" w:hint="cs"/>
          <w:sz w:val="24"/>
          <w:szCs w:val="24"/>
          <w:rtl/>
        </w:rPr>
        <w:t>פוליסות</w:t>
      </w:r>
      <w:r w:rsidRPr="00590DF5">
        <w:rPr>
          <w:rFonts w:cs="David"/>
          <w:sz w:val="24"/>
          <w:szCs w:val="24"/>
          <w:rtl/>
        </w:rPr>
        <w:t xml:space="preserve"> </w:t>
      </w:r>
      <w:r w:rsidRPr="00590DF5">
        <w:rPr>
          <w:rFonts w:cs="David" w:hint="cs"/>
          <w:sz w:val="24"/>
          <w:szCs w:val="24"/>
          <w:rtl/>
        </w:rPr>
        <w:t>נוסח</w:t>
      </w:r>
      <w:r w:rsidRPr="00590DF5">
        <w:rPr>
          <w:rFonts w:cs="David"/>
          <w:sz w:val="24"/>
          <w:szCs w:val="24"/>
          <w:rtl/>
        </w:rPr>
        <w:t xml:space="preserve"> </w:t>
      </w:r>
      <w:r w:rsidRPr="00590DF5">
        <w:rPr>
          <w:rFonts w:cs="David" w:hint="cs"/>
          <w:sz w:val="24"/>
          <w:szCs w:val="24"/>
          <w:rtl/>
        </w:rPr>
        <w:t>ביט</w:t>
      </w:r>
      <w:r>
        <w:rPr>
          <w:rFonts w:cs="David" w:hint="cs"/>
          <w:sz w:val="24"/>
          <w:szCs w:val="24"/>
          <w:rtl/>
        </w:rPr>
        <w:t>_____</w:t>
      </w:r>
    </w:p>
    <w:p w:rsidR="00365C7D" w:rsidRPr="00590DF5" w:rsidRDefault="00365C7D" w:rsidP="00365C7D">
      <w:pPr>
        <w:pStyle w:val="affffc"/>
        <w:rPr>
          <w:rFonts w:cs="David"/>
          <w:sz w:val="24"/>
          <w:szCs w:val="24"/>
          <w:rtl/>
        </w:rPr>
      </w:pPr>
      <w:r>
        <w:rPr>
          <w:rFonts w:cs="David" w:hint="cs"/>
          <w:sz w:val="24"/>
          <w:szCs w:val="24"/>
          <w:rtl/>
        </w:rPr>
        <w:t xml:space="preserve">    (יש לציין שנה)</w:t>
      </w:r>
      <w:r w:rsidRPr="00590DF5">
        <w:rPr>
          <w:rFonts w:cs="David"/>
          <w:sz w:val="24"/>
          <w:szCs w:val="24"/>
          <w:rtl/>
        </w:rPr>
        <w:t xml:space="preserve">", </w:t>
      </w:r>
      <w:r w:rsidRPr="00C76A63">
        <w:rPr>
          <w:rFonts w:cs="David" w:hint="cs"/>
          <w:sz w:val="24"/>
          <w:szCs w:val="24"/>
          <w:rtl/>
        </w:rPr>
        <w:t>בכפוף</w:t>
      </w:r>
      <w:r w:rsidRPr="00C76A63">
        <w:rPr>
          <w:rFonts w:cs="David"/>
          <w:sz w:val="24"/>
          <w:szCs w:val="24"/>
          <w:rtl/>
        </w:rPr>
        <w:t xml:space="preserve"> </w:t>
      </w:r>
      <w:r w:rsidRPr="00C76A63">
        <w:rPr>
          <w:rFonts w:cs="David" w:hint="cs"/>
          <w:sz w:val="24"/>
          <w:szCs w:val="24"/>
          <w:rtl/>
        </w:rPr>
        <w:t>להרחבת</w:t>
      </w:r>
      <w:r w:rsidRPr="00C76A63">
        <w:rPr>
          <w:rFonts w:cs="David"/>
          <w:sz w:val="24"/>
          <w:szCs w:val="24"/>
          <w:rtl/>
        </w:rPr>
        <w:t xml:space="preserve"> </w:t>
      </w:r>
      <w:r w:rsidRPr="00C76A63">
        <w:rPr>
          <w:rFonts w:cs="David" w:hint="cs"/>
          <w:sz w:val="24"/>
          <w:szCs w:val="24"/>
          <w:rtl/>
        </w:rPr>
        <w:t>הכיסויים</w:t>
      </w:r>
      <w:r w:rsidRPr="00C76A63">
        <w:rPr>
          <w:rFonts w:cs="David"/>
          <w:sz w:val="24"/>
          <w:szCs w:val="24"/>
          <w:rtl/>
        </w:rPr>
        <w:t xml:space="preserve"> </w:t>
      </w:r>
      <w:r w:rsidRPr="00C76A63">
        <w:rPr>
          <w:rFonts w:cs="David" w:hint="cs"/>
          <w:sz w:val="24"/>
          <w:szCs w:val="24"/>
          <w:rtl/>
        </w:rPr>
        <w:t>כמפורט</w:t>
      </w:r>
      <w:r w:rsidRPr="00C76A63">
        <w:rPr>
          <w:rFonts w:cs="David"/>
          <w:sz w:val="24"/>
          <w:szCs w:val="24"/>
          <w:rtl/>
        </w:rPr>
        <w:t xml:space="preserve"> </w:t>
      </w:r>
      <w:r w:rsidRPr="00C76A63">
        <w:rPr>
          <w:rFonts w:cs="David" w:hint="cs"/>
          <w:sz w:val="24"/>
          <w:szCs w:val="24"/>
          <w:rtl/>
        </w:rPr>
        <w:t>לעיל</w:t>
      </w:r>
      <w:r w:rsidRPr="00C76A63">
        <w:rPr>
          <w:rFonts w:cs="David"/>
          <w:sz w:val="24"/>
          <w:szCs w:val="24"/>
          <w:rtl/>
        </w:rPr>
        <w:t xml:space="preserve">.      </w:t>
      </w:r>
    </w:p>
    <w:p w:rsidR="00365C7D" w:rsidRDefault="00365C7D" w:rsidP="00365C7D">
      <w:pPr>
        <w:pStyle w:val="affffc"/>
        <w:rPr>
          <w:rFonts w:cs="David"/>
          <w:sz w:val="24"/>
          <w:szCs w:val="24"/>
          <w:rtl/>
        </w:rPr>
      </w:pPr>
      <w:r>
        <w:rPr>
          <w:rFonts w:cs="David"/>
          <w:sz w:val="24"/>
          <w:szCs w:val="24"/>
          <w:rtl/>
        </w:rPr>
        <w:t xml:space="preserve">     </w:t>
      </w:r>
    </w:p>
    <w:p w:rsidR="00365C7D" w:rsidRDefault="00365C7D" w:rsidP="00365C7D">
      <w:pPr>
        <w:pStyle w:val="affffc"/>
        <w:rPr>
          <w:rFonts w:cs="David"/>
          <w:sz w:val="24"/>
          <w:szCs w:val="24"/>
          <w:rtl/>
        </w:rPr>
      </w:pPr>
      <w:r>
        <w:rPr>
          <w:rFonts w:cs="David" w:hint="cs"/>
          <w:sz w:val="24"/>
          <w:szCs w:val="24"/>
          <w:rtl/>
        </w:rPr>
        <w:t xml:space="preserve">8. </w:t>
      </w:r>
      <w:r w:rsidRPr="00C76A63">
        <w:rPr>
          <w:rFonts w:cs="David" w:hint="cs"/>
          <w:sz w:val="24"/>
          <w:szCs w:val="24"/>
          <w:rtl/>
        </w:rPr>
        <w:t>חריג</w:t>
      </w:r>
      <w:r w:rsidRPr="00C76A63">
        <w:rPr>
          <w:rFonts w:cs="David"/>
          <w:sz w:val="24"/>
          <w:szCs w:val="24"/>
          <w:rtl/>
        </w:rPr>
        <w:t xml:space="preserve"> </w:t>
      </w:r>
      <w:r w:rsidRPr="00C76A63">
        <w:rPr>
          <w:rFonts w:cs="David" w:hint="cs"/>
          <w:sz w:val="24"/>
          <w:szCs w:val="24"/>
          <w:rtl/>
        </w:rPr>
        <w:t>כוונה</w:t>
      </w:r>
      <w:r w:rsidRPr="00C76A63">
        <w:rPr>
          <w:rFonts w:cs="David"/>
          <w:sz w:val="24"/>
          <w:szCs w:val="24"/>
          <w:rtl/>
        </w:rPr>
        <w:t xml:space="preserve"> </w:t>
      </w:r>
      <w:r w:rsidRPr="00C76A63">
        <w:rPr>
          <w:rFonts w:cs="David" w:hint="cs"/>
          <w:sz w:val="24"/>
          <w:szCs w:val="24"/>
          <w:rtl/>
        </w:rPr>
        <w:t>ו</w:t>
      </w:r>
      <w:r w:rsidRPr="00C76A63">
        <w:rPr>
          <w:rFonts w:cs="David"/>
          <w:sz w:val="24"/>
          <w:szCs w:val="24"/>
          <w:rtl/>
        </w:rPr>
        <w:t>/</w:t>
      </w:r>
      <w:r w:rsidRPr="00C76A63">
        <w:rPr>
          <w:rFonts w:cs="David" w:hint="cs"/>
          <w:sz w:val="24"/>
          <w:szCs w:val="24"/>
          <w:rtl/>
        </w:rPr>
        <w:t>או</w:t>
      </w:r>
      <w:r w:rsidRPr="00C76A63">
        <w:rPr>
          <w:rFonts w:cs="David"/>
          <w:sz w:val="24"/>
          <w:szCs w:val="24"/>
          <w:rtl/>
        </w:rPr>
        <w:t xml:space="preserve"> </w:t>
      </w:r>
      <w:r w:rsidRPr="00C76A63">
        <w:rPr>
          <w:rFonts w:cs="David" w:hint="cs"/>
          <w:sz w:val="24"/>
          <w:szCs w:val="24"/>
          <w:rtl/>
        </w:rPr>
        <w:t>רשלנות</w:t>
      </w:r>
      <w:r w:rsidRPr="00C76A63">
        <w:rPr>
          <w:rFonts w:cs="David"/>
          <w:sz w:val="24"/>
          <w:szCs w:val="24"/>
          <w:rtl/>
        </w:rPr>
        <w:t xml:space="preserve"> </w:t>
      </w:r>
      <w:r w:rsidRPr="00C76A63">
        <w:rPr>
          <w:rFonts w:cs="David" w:hint="cs"/>
          <w:sz w:val="24"/>
          <w:szCs w:val="24"/>
          <w:rtl/>
        </w:rPr>
        <w:t>רבתי</w:t>
      </w:r>
      <w:r w:rsidRPr="00C76A63">
        <w:rPr>
          <w:rFonts w:cs="David"/>
          <w:sz w:val="24"/>
          <w:szCs w:val="24"/>
          <w:rtl/>
        </w:rPr>
        <w:t xml:space="preserve"> </w:t>
      </w:r>
      <w:r>
        <w:rPr>
          <w:rFonts w:cs="David" w:hint="cs"/>
          <w:sz w:val="24"/>
          <w:szCs w:val="24"/>
          <w:rtl/>
        </w:rPr>
        <w:t>מ</w:t>
      </w:r>
      <w:r w:rsidRPr="00C76A63">
        <w:rPr>
          <w:rFonts w:cs="David" w:hint="cs"/>
          <w:sz w:val="24"/>
          <w:szCs w:val="24"/>
          <w:rtl/>
        </w:rPr>
        <w:t>בוטל</w:t>
      </w:r>
      <w:r w:rsidRPr="00C76A63">
        <w:rPr>
          <w:rFonts w:cs="David"/>
          <w:sz w:val="24"/>
          <w:szCs w:val="24"/>
          <w:rtl/>
        </w:rPr>
        <w:t xml:space="preserve"> </w:t>
      </w:r>
      <w:r w:rsidRPr="00C76A63">
        <w:rPr>
          <w:rFonts w:cs="David" w:hint="cs"/>
          <w:sz w:val="24"/>
          <w:szCs w:val="24"/>
          <w:rtl/>
        </w:rPr>
        <w:t>ככל</w:t>
      </w:r>
      <w:r w:rsidRPr="00C76A63">
        <w:rPr>
          <w:rFonts w:cs="David"/>
          <w:sz w:val="24"/>
          <w:szCs w:val="24"/>
          <w:rtl/>
        </w:rPr>
        <w:t xml:space="preserve"> </w:t>
      </w:r>
      <w:r w:rsidRPr="00C76A63">
        <w:rPr>
          <w:rFonts w:cs="David" w:hint="cs"/>
          <w:sz w:val="24"/>
          <w:szCs w:val="24"/>
          <w:rtl/>
        </w:rPr>
        <w:t>שקיים</w:t>
      </w:r>
      <w:r>
        <w:rPr>
          <w:rFonts w:cs="David" w:hint="cs"/>
          <w:sz w:val="24"/>
          <w:szCs w:val="24"/>
          <w:rtl/>
        </w:rPr>
        <w:t xml:space="preserve">. </w:t>
      </w:r>
      <w:r w:rsidRPr="00590DF5">
        <w:rPr>
          <w:rFonts w:cs="David"/>
          <w:sz w:val="24"/>
          <w:szCs w:val="24"/>
          <w:rtl/>
        </w:rPr>
        <w:t xml:space="preserve">                                      </w:t>
      </w:r>
    </w:p>
    <w:p w:rsidR="00365C7D" w:rsidRDefault="00365C7D" w:rsidP="00365C7D">
      <w:pPr>
        <w:pStyle w:val="affffc"/>
        <w:rPr>
          <w:rFonts w:cs="David"/>
          <w:sz w:val="24"/>
          <w:szCs w:val="24"/>
          <w:rtl/>
        </w:rPr>
      </w:pPr>
    </w:p>
    <w:p w:rsidR="00365C7D" w:rsidRPr="0058260B" w:rsidRDefault="00365C7D" w:rsidP="00365C7D">
      <w:pPr>
        <w:pStyle w:val="affffc"/>
        <w:rPr>
          <w:rFonts w:cs="David"/>
          <w:color w:val="FF0000"/>
          <w:sz w:val="24"/>
          <w:szCs w:val="24"/>
          <w:rtl/>
        </w:rPr>
      </w:pPr>
      <w:r w:rsidRPr="0058260B">
        <w:rPr>
          <w:rFonts w:cs="David"/>
          <w:color w:val="FF0000"/>
          <w:sz w:val="24"/>
          <w:szCs w:val="24"/>
          <w:rtl/>
        </w:rPr>
        <w:t xml:space="preserve">            </w:t>
      </w:r>
    </w:p>
    <w:p w:rsidR="00365C7D" w:rsidRDefault="00365C7D" w:rsidP="00365C7D">
      <w:pPr>
        <w:pStyle w:val="affffc"/>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365C7D" w:rsidRDefault="00365C7D" w:rsidP="00365C7D">
      <w:pPr>
        <w:pStyle w:val="affffc"/>
        <w:rPr>
          <w:rFonts w:cs="David"/>
          <w:b/>
          <w:bCs/>
          <w:sz w:val="24"/>
          <w:szCs w:val="24"/>
          <w:rtl/>
        </w:rPr>
      </w:pPr>
    </w:p>
    <w:p w:rsidR="00365C7D" w:rsidRDefault="00365C7D" w:rsidP="00365C7D">
      <w:pPr>
        <w:pStyle w:val="affffc"/>
        <w:rPr>
          <w:rFonts w:cs="David"/>
          <w:b/>
          <w:bCs/>
          <w:sz w:val="24"/>
          <w:szCs w:val="24"/>
          <w:rtl/>
        </w:rPr>
      </w:pPr>
    </w:p>
    <w:p w:rsidR="00365C7D" w:rsidRDefault="00365C7D" w:rsidP="00365C7D">
      <w:pPr>
        <w:pStyle w:val="affffc"/>
        <w:rPr>
          <w:rFonts w:cs="David"/>
          <w:b/>
          <w:bCs/>
          <w:sz w:val="24"/>
          <w:szCs w:val="24"/>
          <w:rtl/>
        </w:rPr>
      </w:pPr>
    </w:p>
    <w:p w:rsidR="00365C7D" w:rsidRPr="00C76A63" w:rsidRDefault="00365C7D" w:rsidP="00365C7D">
      <w:pPr>
        <w:pStyle w:val="affffc"/>
        <w:jc w:val="center"/>
        <w:rPr>
          <w:rFonts w:cs="David"/>
          <w:sz w:val="24"/>
          <w:szCs w:val="24"/>
          <w:rtl/>
        </w:rPr>
      </w:pPr>
      <w:r w:rsidRPr="00C76A63">
        <w:rPr>
          <w:rFonts w:cs="David" w:hint="cs"/>
          <w:sz w:val="24"/>
          <w:szCs w:val="24"/>
          <w:rtl/>
        </w:rPr>
        <w:t>-5-</w:t>
      </w:r>
    </w:p>
    <w:p w:rsidR="00365C7D" w:rsidRDefault="00365C7D" w:rsidP="00365C7D">
      <w:pPr>
        <w:pStyle w:val="affffc"/>
        <w:rPr>
          <w:rFonts w:cs="David"/>
          <w:b/>
          <w:bCs/>
          <w:sz w:val="24"/>
          <w:szCs w:val="24"/>
          <w:rtl/>
        </w:rPr>
      </w:pPr>
    </w:p>
    <w:p w:rsidR="00365C7D" w:rsidRDefault="00365C7D" w:rsidP="00365C7D">
      <w:pPr>
        <w:pStyle w:val="affffc"/>
        <w:rPr>
          <w:rFonts w:cs="David"/>
          <w:b/>
          <w:bCs/>
          <w:sz w:val="24"/>
          <w:szCs w:val="24"/>
          <w:rtl/>
        </w:rPr>
      </w:pPr>
    </w:p>
    <w:p w:rsidR="00365C7D" w:rsidRPr="006C5A17" w:rsidRDefault="00365C7D" w:rsidP="00365C7D">
      <w:pPr>
        <w:pStyle w:val="affffc"/>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365C7D" w:rsidRPr="006C5A17" w:rsidRDefault="00365C7D" w:rsidP="00365C7D">
      <w:pPr>
        <w:pStyle w:val="affffc"/>
        <w:rPr>
          <w:rFonts w:cs="David"/>
          <w:sz w:val="24"/>
          <w:szCs w:val="24"/>
          <w:rtl/>
        </w:rPr>
      </w:pPr>
    </w:p>
    <w:p w:rsidR="00365C7D" w:rsidRPr="006C5A17" w:rsidRDefault="00365C7D" w:rsidP="00365C7D">
      <w:pPr>
        <w:pStyle w:val="affffc"/>
        <w:rPr>
          <w:rFonts w:cs="David"/>
          <w:sz w:val="24"/>
          <w:szCs w:val="24"/>
          <w:rtl/>
        </w:rPr>
      </w:pPr>
    </w:p>
    <w:p w:rsidR="00365C7D" w:rsidRDefault="00365C7D" w:rsidP="00365C7D">
      <w:pPr>
        <w:pStyle w:val="affffc"/>
        <w:rPr>
          <w:rFonts w:cs="David"/>
          <w:sz w:val="24"/>
          <w:szCs w:val="24"/>
          <w:rtl/>
        </w:rPr>
      </w:pPr>
      <w:r w:rsidRPr="006C5A17">
        <w:rPr>
          <w:rFonts w:cs="David"/>
          <w:sz w:val="24"/>
          <w:szCs w:val="24"/>
          <w:rtl/>
        </w:rPr>
        <w:t xml:space="preserve">                                                                    ___________________________</w:t>
      </w:r>
    </w:p>
    <w:p w:rsidR="00365C7D" w:rsidRPr="006C5A17" w:rsidRDefault="00365C7D" w:rsidP="00365C7D">
      <w:pPr>
        <w:pStyle w:val="affffc"/>
        <w:rPr>
          <w:rFonts w:cs="David"/>
          <w:sz w:val="24"/>
          <w:szCs w:val="24"/>
          <w:rtl/>
        </w:rPr>
      </w:pPr>
    </w:p>
    <w:p w:rsidR="00AD22CD" w:rsidRDefault="00365C7D" w:rsidP="00365C7D">
      <w:pPr>
        <w:pStyle w:val="affffc"/>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AD22CD" w:rsidRDefault="00AD22CD" w:rsidP="00AD22CD">
      <w:pPr>
        <w:pStyle w:val="a2"/>
        <w:bidi w:val="0"/>
        <w:rPr>
          <w:rFonts w:ascii="Calibri" w:eastAsia="Calibri" w:hAnsi="Calibri"/>
          <w:rtl/>
          <w:lang w:eastAsia="en-US"/>
        </w:rPr>
      </w:pPr>
      <w:r>
        <w:rPr>
          <w:rtl/>
        </w:rPr>
        <w:br w:type="page"/>
      </w:r>
    </w:p>
    <w:p w:rsidR="00AD22CD" w:rsidRDefault="00AD22CD" w:rsidP="00AD22CD">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lastRenderedPageBreak/>
        <w:t xml:space="preserve">נספח </w:t>
      </w:r>
      <w:r>
        <w:rPr>
          <w:rFonts w:ascii="Franklin Gothic Medium" w:hAnsi="Franklin Gothic Medium" w:hint="cs"/>
          <w:b/>
          <w:bCs/>
          <w:sz w:val="26"/>
          <w:szCs w:val="26"/>
          <w:highlight w:val="magenta"/>
          <w:rtl/>
          <w:lang w:eastAsia="en-US"/>
        </w:rPr>
        <w:t>23</w:t>
      </w:r>
      <w:r w:rsidRPr="00B834A1">
        <w:rPr>
          <w:rFonts w:ascii="Franklin Gothic Medium" w:hAnsi="Franklin Gothic Medium" w:hint="cs"/>
          <w:b/>
          <w:bCs/>
          <w:sz w:val="26"/>
          <w:szCs w:val="26"/>
          <w:highlight w:val="magenta"/>
          <w:rtl/>
          <w:lang w:eastAsia="en-US"/>
        </w:rPr>
        <w:t xml:space="preserve"> כתב ערבות מספק מציע</w:t>
      </w:r>
    </w:p>
    <w:p w:rsidR="00AD22CD" w:rsidRDefault="00AD22CD" w:rsidP="00AD22CD">
      <w:pPr>
        <w:spacing w:line="240" w:lineRule="auto"/>
        <w:jc w:val="left"/>
        <w:rPr>
          <w:rFonts w:ascii="Franklin Gothic Medium" w:hAnsi="Franklin Gothic Medium"/>
          <w:b/>
          <w:bCs/>
          <w:sz w:val="26"/>
          <w:szCs w:val="26"/>
          <w:rtl/>
          <w:lang w:eastAsia="en-US"/>
        </w:rPr>
      </w:pPr>
    </w:p>
    <w:p w:rsidR="00AD22CD" w:rsidRPr="00B834A1" w:rsidRDefault="00AD22CD" w:rsidP="00AD22CD">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rsidR="00AD22CD" w:rsidRPr="00B834A1" w:rsidRDefault="00AD22CD" w:rsidP="00AD22CD">
      <w:pPr>
        <w:spacing w:line="240" w:lineRule="auto"/>
        <w:jc w:val="center"/>
        <w:rPr>
          <w:rFonts w:ascii="Franklin Gothic Medium" w:hAnsi="Franklin Gothic Medium"/>
          <w:sz w:val="22"/>
          <w:szCs w:val="22"/>
          <w:rtl/>
          <w:lang w:eastAsia="en-US"/>
        </w:rPr>
      </w:pPr>
    </w:p>
    <w:p w:rsidR="00AD22CD" w:rsidRPr="00B834A1" w:rsidRDefault="00AD22CD" w:rsidP="00AD22CD">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rsidR="00AD22CD" w:rsidRPr="00B834A1" w:rsidRDefault="00AD22CD" w:rsidP="00AD22CD">
      <w:pPr>
        <w:spacing w:line="240" w:lineRule="auto"/>
        <w:jc w:val="left"/>
        <w:rPr>
          <w:rFonts w:ascii="Franklin Gothic Medium" w:hAnsi="Franklin Gothic Medium"/>
          <w:sz w:val="22"/>
          <w:szCs w:val="22"/>
          <w:rtl/>
          <w:lang w:eastAsia="en-US"/>
        </w:rPr>
      </w:pPr>
    </w:p>
    <w:p w:rsidR="00AD22CD" w:rsidRPr="00B834A1" w:rsidRDefault="00AD22CD" w:rsidP="00AD22CD">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rsidR="00AD22CD" w:rsidRPr="00B834A1" w:rsidRDefault="00AD22CD" w:rsidP="00AD22CD">
      <w:pPr>
        <w:spacing w:line="240" w:lineRule="auto"/>
        <w:jc w:val="left"/>
        <w:rPr>
          <w:rFonts w:ascii="Franklin Gothic Medium" w:hAnsi="Franklin Gothic Medium"/>
          <w:sz w:val="22"/>
          <w:szCs w:val="22"/>
          <w:rtl/>
          <w:lang w:eastAsia="en-US"/>
        </w:rPr>
      </w:pPr>
    </w:p>
    <w:p w:rsidR="00AD22CD" w:rsidRPr="00B834A1" w:rsidRDefault="00AD22CD" w:rsidP="00AD22CD">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rsidR="00AD22CD" w:rsidRPr="00B834A1" w:rsidRDefault="00AD22CD" w:rsidP="00AD22CD">
      <w:pPr>
        <w:spacing w:line="240" w:lineRule="auto"/>
        <w:jc w:val="left"/>
        <w:rPr>
          <w:rFonts w:ascii="Franklin Gothic Medium" w:hAnsi="Franklin Gothic Medium"/>
          <w:sz w:val="22"/>
          <w:szCs w:val="22"/>
          <w:rtl/>
          <w:lang w:eastAsia="en-US"/>
        </w:rPr>
      </w:pPr>
    </w:p>
    <w:p w:rsidR="00AD22CD" w:rsidRPr="00B834A1" w:rsidRDefault="00AD22CD" w:rsidP="00AD22CD">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rsidR="00AD22CD" w:rsidRPr="00B834A1" w:rsidRDefault="00AD22CD" w:rsidP="00AD22CD">
      <w:pPr>
        <w:spacing w:line="240" w:lineRule="auto"/>
        <w:jc w:val="center"/>
        <w:rPr>
          <w:rFonts w:ascii="Franklin Gothic Medium" w:hAnsi="Franklin Gothic Medium"/>
          <w:sz w:val="22"/>
          <w:szCs w:val="22"/>
          <w:u w:val="single"/>
          <w:rtl/>
          <w:lang w:eastAsia="en-US"/>
        </w:rPr>
      </w:pPr>
    </w:p>
    <w:p w:rsidR="00AD22CD" w:rsidRPr="00B834A1" w:rsidRDefault="00AD22CD" w:rsidP="00AD22CD">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rsidR="00AD22CD" w:rsidRPr="00B834A1" w:rsidRDefault="00AD22CD" w:rsidP="00AD22CD">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rsidR="00AD22CD" w:rsidRPr="00B834A1" w:rsidRDefault="00AD22CD" w:rsidP="00AD22CD">
      <w:pPr>
        <w:spacing w:line="240" w:lineRule="auto"/>
        <w:jc w:val="left"/>
        <w:rPr>
          <w:rFonts w:ascii="Franklin Gothic Medium" w:hAnsi="Franklin Gothic Medium"/>
          <w:sz w:val="22"/>
          <w:szCs w:val="22"/>
          <w:rtl/>
          <w:lang w:eastAsia="en-US"/>
        </w:rPr>
      </w:pPr>
    </w:p>
    <w:p w:rsidR="00AD22CD" w:rsidRPr="00B834A1" w:rsidRDefault="00AD22CD" w:rsidP="00AD22CD">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rsidR="00AD22CD" w:rsidRPr="00B834A1" w:rsidRDefault="00AD22CD" w:rsidP="00AD22CD">
      <w:pPr>
        <w:spacing w:line="240" w:lineRule="auto"/>
        <w:jc w:val="center"/>
        <w:rPr>
          <w:rFonts w:ascii="Franklin Gothic Medium" w:hAnsi="Franklin Gothic Medium"/>
          <w:sz w:val="22"/>
          <w:szCs w:val="22"/>
          <w:u w:val="single"/>
          <w:rtl/>
          <w:lang w:eastAsia="en-US"/>
        </w:rPr>
      </w:pPr>
    </w:p>
    <w:p w:rsidR="00AD22CD" w:rsidRPr="00B834A1" w:rsidRDefault="00AD22CD" w:rsidP="00AD22CD">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AD22CD" w:rsidRPr="00B834A1" w:rsidTr="000D170A">
        <w:tc>
          <w:tcPr>
            <w:tcW w:w="8522" w:type="dxa"/>
            <w:gridSpan w:val="2"/>
          </w:tcPr>
          <w:p w:rsidR="00AD22CD" w:rsidRPr="00B834A1" w:rsidRDefault="00AD22CD" w:rsidP="00AD22CD">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 xml:space="preserve">14,000 </w:t>
            </w:r>
            <w:r>
              <w:rPr>
                <w:rFonts w:ascii="Franklin Gothic Medium" w:hAnsi="Franklin Gothic Medium" w:hint="eastAsia"/>
                <w:sz w:val="22"/>
                <w:szCs w:val="22"/>
                <w:rtl/>
                <w:lang w:eastAsia="en-US"/>
              </w:rPr>
              <w:t>₪</w:t>
            </w:r>
            <w:r>
              <w:rPr>
                <w:rFonts w:ascii="Franklin Gothic Medium" w:hAnsi="Franklin Gothic Medium" w:hint="cs"/>
                <w:sz w:val="22"/>
                <w:szCs w:val="22"/>
                <w:rtl/>
                <w:lang w:eastAsia="en-US"/>
              </w:rPr>
              <w:t xml:space="preserve"> </w:t>
            </w:r>
            <w:r w:rsidRPr="00B834A1">
              <w:rPr>
                <w:rFonts w:ascii="Franklin Gothic Medium" w:hAnsi="Franklin Gothic Medium"/>
                <w:sz w:val="22"/>
                <w:szCs w:val="22"/>
                <w:rtl/>
                <w:lang w:eastAsia="en-US"/>
              </w:rPr>
              <w:t xml:space="preserve"> (</w:t>
            </w:r>
            <w:r>
              <w:rPr>
                <w:rFonts w:ascii="Franklin Gothic Medium" w:hAnsi="Franklin Gothic Medium" w:hint="cs"/>
                <w:sz w:val="22"/>
                <w:szCs w:val="22"/>
                <w:rtl/>
                <w:lang w:eastAsia="en-US"/>
              </w:rPr>
              <w:t>ארבע עשר אלף שקלים חדשים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rsidR="00AD22CD" w:rsidRPr="00B834A1" w:rsidRDefault="00AD22CD" w:rsidP="000D170A">
            <w:pPr>
              <w:spacing w:line="240" w:lineRule="auto"/>
              <w:jc w:val="left"/>
              <w:rPr>
                <w:rFonts w:ascii="Franklin Gothic Medium" w:hAnsi="Franklin Gothic Medium"/>
                <w:sz w:val="22"/>
                <w:szCs w:val="22"/>
                <w:rtl/>
                <w:lang w:eastAsia="en-US"/>
              </w:rPr>
            </w:pPr>
          </w:p>
          <w:p w:rsidR="00AD22CD" w:rsidRPr="00B834A1" w:rsidRDefault="00AD22CD" w:rsidP="000D170A">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AD22CD" w:rsidRPr="00B834A1" w:rsidTr="000D170A">
        <w:tc>
          <w:tcPr>
            <w:tcW w:w="8522" w:type="dxa"/>
            <w:gridSpan w:val="2"/>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4261" w:type="dxa"/>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AD22CD" w:rsidRPr="00B834A1" w:rsidTr="000D170A">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AD22CD" w:rsidRPr="00B834A1" w:rsidTr="000D170A">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r>
      <w:tr w:rsidR="00AD22CD" w:rsidRPr="00B834A1" w:rsidTr="000D170A">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r>
      <w:tr w:rsidR="00AD22CD" w:rsidRPr="00B834A1" w:rsidTr="000D170A">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r>
      <w:tr w:rsidR="00AD22CD" w:rsidRPr="00B834A1" w:rsidTr="000D170A">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c>
          <w:tcPr>
            <w:tcW w:w="4261" w:type="dxa"/>
          </w:tcPr>
          <w:p w:rsidR="00AD22CD" w:rsidRPr="00B834A1" w:rsidRDefault="00AD22CD" w:rsidP="000D170A">
            <w:pPr>
              <w:spacing w:line="240" w:lineRule="auto"/>
              <w:jc w:val="center"/>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AD22CD" w:rsidRPr="00B834A1" w:rsidTr="000D170A">
        <w:tc>
          <w:tcPr>
            <w:tcW w:w="8522" w:type="dxa"/>
            <w:gridSpan w:val="2"/>
          </w:tcPr>
          <w:p w:rsidR="00AD22CD" w:rsidRPr="00B834A1" w:rsidRDefault="00AD22CD" w:rsidP="000D170A">
            <w:pPr>
              <w:spacing w:line="240" w:lineRule="auto"/>
              <w:jc w:val="left"/>
              <w:rPr>
                <w:rFonts w:ascii="Franklin Gothic Medium" w:hAnsi="Franklin Gothic Medium"/>
                <w:sz w:val="22"/>
                <w:szCs w:val="22"/>
                <w:lang w:eastAsia="en-US"/>
              </w:rPr>
            </w:pPr>
          </w:p>
        </w:tc>
      </w:tr>
      <w:tr w:rsidR="00AD22CD" w:rsidRPr="00B834A1" w:rsidTr="000D170A">
        <w:tc>
          <w:tcPr>
            <w:tcW w:w="8522" w:type="dxa"/>
            <w:gridSpan w:val="2"/>
          </w:tcPr>
          <w:p w:rsidR="00AD22CD" w:rsidRPr="00B834A1" w:rsidRDefault="00AD22CD" w:rsidP="000D170A">
            <w:pPr>
              <w:spacing w:line="240" w:lineRule="auto"/>
              <w:jc w:val="left"/>
              <w:rPr>
                <w:rFonts w:ascii="Franklin Gothic Medium" w:hAnsi="Franklin Gothic Medium"/>
                <w:sz w:val="22"/>
                <w:szCs w:val="22"/>
                <w:lang w:eastAsia="en-US"/>
              </w:rPr>
            </w:pPr>
          </w:p>
        </w:tc>
      </w:tr>
    </w:tbl>
    <w:p w:rsidR="00AD22CD" w:rsidRPr="00B834A1" w:rsidRDefault="00AD22CD" w:rsidP="00AD22CD">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AD22CD" w:rsidRPr="00B834A1" w:rsidTr="000D170A">
        <w:tc>
          <w:tcPr>
            <w:tcW w:w="8522" w:type="dxa"/>
            <w:gridSpan w:val="3"/>
          </w:tcPr>
          <w:p w:rsidR="00AD22CD" w:rsidRPr="00B834A1" w:rsidRDefault="00AD22CD" w:rsidP="000D170A">
            <w:pPr>
              <w:spacing w:line="240" w:lineRule="auto"/>
              <w:rPr>
                <w:rFonts w:ascii="Franklin Gothic Medium" w:hAnsi="Franklin Gothic Medium"/>
                <w:sz w:val="22"/>
                <w:szCs w:val="22"/>
                <w:lang w:eastAsia="en-US"/>
              </w:rPr>
            </w:pPr>
          </w:p>
        </w:tc>
      </w:tr>
      <w:tr w:rsidR="00AD22CD" w:rsidRPr="00B834A1" w:rsidTr="000D170A">
        <w:tc>
          <w:tcPr>
            <w:tcW w:w="2160" w:type="dxa"/>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rsidR="00AD22CD" w:rsidRPr="00B834A1" w:rsidRDefault="00AD22CD" w:rsidP="000D170A">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AD22CD" w:rsidRPr="00B834A1" w:rsidTr="000D170A">
        <w:tc>
          <w:tcPr>
            <w:tcW w:w="2114" w:type="dxa"/>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rsidR="00AD22CD" w:rsidRPr="00B834A1" w:rsidRDefault="00AD22CD" w:rsidP="000D170A">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AD22CD" w:rsidRPr="00B834A1" w:rsidTr="000D170A">
        <w:tc>
          <w:tcPr>
            <w:tcW w:w="8522" w:type="dxa"/>
            <w:gridSpan w:val="3"/>
          </w:tcPr>
          <w:p w:rsidR="00AD22CD" w:rsidRPr="00B834A1" w:rsidRDefault="00AD22CD" w:rsidP="000D170A">
            <w:pPr>
              <w:spacing w:line="240" w:lineRule="auto"/>
              <w:rPr>
                <w:rFonts w:ascii="Franklin Gothic Medium" w:hAnsi="Franklin Gothic Medium"/>
                <w:sz w:val="22"/>
                <w:szCs w:val="22"/>
                <w:lang w:eastAsia="en-US"/>
              </w:rPr>
            </w:pPr>
          </w:p>
        </w:tc>
      </w:tr>
    </w:tbl>
    <w:p w:rsidR="00365C7D" w:rsidRPr="006C5A17" w:rsidRDefault="00365C7D" w:rsidP="00365C7D">
      <w:pPr>
        <w:pStyle w:val="affffc"/>
        <w:rPr>
          <w:rFonts w:cs="David"/>
          <w:sz w:val="24"/>
          <w:szCs w:val="24"/>
          <w:rtl/>
        </w:rPr>
      </w:pPr>
    </w:p>
    <w:p w:rsidR="00365C7D" w:rsidRPr="006C5A17" w:rsidRDefault="00365C7D" w:rsidP="00365C7D">
      <w:pPr>
        <w:pStyle w:val="affffc"/>
        <w:rPr>
          <w:rFonts w:cs="David"/>
          <w:sz w:val="24"/>
          <w:szCs w:val="24"/>
          <w:rtl/>
        </w:rPr>
      </w:pPr>
    </w:p>
    <w:p w:rsidR="00365C7D" w:rsidRPr="00365C7D" w:rsidRDefault="00365C7D" w:rsidP="00365C7D">
      <w:pPr>
        <w:pStyle w:val="a2"/>
        <w:rPr>
          <w:highlight w:val="magenta"/>
          <w:rtl/>
        </w:rPr>
      </w:pPr>
    </w:p>
    <w:p w:rsidR="00C857A1" w:rsidRPr="00D62A8C" w:rsidRDefault="00C857A1" w:rsidP="00C857A1">
      <w:pPr>
        <w:tabs>
          <w:tab w:val="left" w:pos="990"/>
          <w:tab w:val="left" w:pos="1473"/>
        </w:tabs>
        <w:spacing w:line="240" w:lineRule="auto"/>
        <w:ind w:left="990" w:hanging="990"/>
        <w:rPr>
          <w:u w:val="single"/>
          <w:rtl/>
        </w:rPr>
      </w:pPr>
    </w:p>
    <w:sectPr w:rsidR="00C857A1" w:rsidRPr="00D62A8C" w:rsidSect="00546B57">
      <w:headerReference w:type="default" r:id="rId11"/>
      <w:footerReference w:type="default" r:id="rId12"/>
      <w:endnotePr>
        <w:numFmt w:val="lowerLetter"/>
      </w:endnotePr>
      <w:pgSz w:w="11906" w:h="16838"/>
      <w:pgMar w:top="851" w:right="1276" w:bottom="1135" w:left="1276"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170A" w:rsidRDefault="000D170A">
      <w:r>
        <w:separator/>
      </w:r>
    </w:p>
  </w:endnote>
  <w:endnote w:type="continuationSeparator" w:id="0">
    <w:p w:rsidR="000D170A" w:rsidRDefault="000D170A">
      <w:r>
        <w:continuationSeparator/>
      </w:r>
    </w:p>
  </w:endnote>
  <w:endnote w:type="continuationNotice" w:id="1">
    <w:p w:rsidR="000D170A" w:rsidRDefault="000D17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70A" w:rsidRDefault="000D170A"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81683B">
      <w:rPr>
        <w:noProof/>
        <w:snapToGrid w:val="0"/>
        <w:rtl/>
      </w:rPr>
      <w:t>4</w:t>
    </w:r>
    <w:r>
      <w:rPr>
        <w:snapToGrid w:val="0"/>
      </w:rPr>
      <w:fldChar w:fldCharType="end"/>
    </w:r>
    <w:r>
      <w:rPr>
        <w:rFonts w:hint="cs"/>
        <w:snapToGrid w:val="0"/>
        <w:rtl/>
      </w:rPr>
      <w:t xml:space="preserve">, מתוך </w:t>
    </w:r>
    <w:fldSimple w:instr=" NUMPAGES  \* MERGEFORMAT ">
      <w:r w:rsidR="0081683B" w:rsidRPr="0081683B">
        <w:rPr>
          <w:noProof/>
          <w:snapToGrid w:val="0"/>
          <w:rtl/>
        </w:rPr>
        <w:t>64</w:t>
      </w:r>
    </w:fldSimple>
    <w:r>
      <w:rPr>
        <w:rFonts w:hint="cs"/>
        <w:snapToGrid w:val="0"/>
        <w:rtl/>
      </w:rPr>
      <w:t xml:space="preserve"> עמודים</w:t>
    </w:r>
  </w:p>
  <w:p w:rsidR="000D170A" w:rsidRPr="00C544EF" w:rsidRDefault="000D170A"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rsidR="000D170A" w:rsidRDefault="000D17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170A" w:rsidRDefault="000D170A">
      <w:r>
        <w:separator/>
      </w:r>
    </w:p>
  </w:footnote>
  <w:footnote w:type="continuationSeparator" w:id="0">
    <w:p w:rsidR="000D170A" w:rsidRDefault="000D170A">
      <w:r>
        <w:continuationSeparator/>
      </w:r>
    </w:p>
  </w:footnote>
  <w:footnote w:type="continuationNotice" w:id="1">
    <w:p w:rsidR="000D170A" w:rsidRDefault="000D170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170A" w:rsidRPr="00AE08FB" w:rsidRDefault="000D170A"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0D170A" w:rsidRPr="00AE08FB" w:rsidRDefault="000D170A"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0D170A" w:rsidRDefault="000D170A" w:rsidP="00FE68AE">
    <w:pPr>
      <w:spacing w:line="240" w:lineRule="auto"/>
      <w:ind w:left="32"/>
      <w:jc w:val="center"/>
      <w:rPr>
        <w:b/>
        <w:bCs/>
        <w:rtl/>
      </w:rPr>
    </w:pPr>
    <w:r>
      <w:rPr>
        <w:rFonts w:hint="cs"/>
        <w:b/>
        <w:bCs/>
        <w:rtl/>
      </w:rPr>
      <w:t>ועדת המכרזים המשרדית</w:t>
    </w:r>
  </w:p>
  <w:p w:rsidR="000D170A" w:rsidRPr="00A064DB" w:rsidRDefault="000D170A"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91F1989"/>
    <w:multiLevelType w:val="multilevel"/>
    <w:tmpl w:val="885A9058"/>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1" w15:restartNumberingAfterBreak="0">
    <w:nsid w:val="0B242499"/>
    <w:multiLevelType w:val="multilevel"/>
    <w:tmpl w:val="649C520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15:restartNumberingAfterBreak="0">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5" w15:restartNumberingAfterBreak="0">
    <w:nsid w:val="106C444C"/>
    <w:multiLevelType w:val="hybridMultilevel"/>
    <w:tmpl w:val="D33A17FE"/>
    <w:lvl w:ilvl="0" w:tplc="DFD46A2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3AF5C1D"/>
    <w:multiLevelType w:val="hybridMultilevel"/>
    <w:tmpl w:val="203276F4"/>
    <w:lvl w:ilvl="0" w:tplc="3D541AF2">
      <w:start w:val="1"/>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1CDE15C2"/>
    <w:multiLevelType w:val="singleLevel"/>
    <w:tmpl w:val="B34032A0"/>
    <w:lvl w:ilvl="0">
      <w:start w:val="1"/>
      <w:numFmt w:val="hebrew1"/>
      <w:lvlText w:val="%1."/>
      <w:lvlJc w:val="left"/>
      <w:pPr>
        <w:tabs>
          <w:tab w:val="num" w:pos="1871"/>
        </w:tabs>
        <w:ind w:left="1871" w:right="1871" w:hanging="1020"/>
      </w:pPr>
      <w:rPr>
        <w:rFonts w:hint="default"/>
        <w:sz w:val="24"/>
      </w:rPr>
    </w:lvl>
  </w:abstractNum>
  <w:abstractNum w:abstractNumId="21" w15:restartNumberingAfterBreak="0">
    <w:nsid w:val="1FEF57A8"/>
    <w:multiLevelType w:val="multilevel"/>
    <w:tmpl w:val="885A9058"/>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2" w15:restartNumberingAfterBreak="0">
    <w:nsid w:val="2165471A"/>
    <w:multiLevelType w:val="hybridMultilevel"/>
    <w:tmpl w:val="6F4875AA"/>
    <w:lvl w:ilvl="0" w:tplc="556C6A02">
      <w:start w:val="1"/>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15:restartNumberingAfterBreak="0">
    <w:nsid w:val="22F55C0B"/>
    <w:multiLevelType w:val="singleLevel"/>
    <w:tmpl w:val="A2F87D02"/>
    <w:lvl w:ilvl="0">
      <w:start w:val="1"/>
      <w:numFmt w:val="decimal"/>
      <w:lvlText w:val="%1."/>
      <w:lvlJc w:val="left"/>
      <w:pPr>
        <w:tabs>
          <w:tab w:val="num" w:pos="2711"/>
        </w:tabs>
        <w:ind w:left="2711" w:right="2711" w:hanging="840"/>
      </w:pPr>
      <w:rPr>
        <w:rFonts w:hint="default"/>
        <w:sz w:val="24"/>
      </w:rPr>
    </w:lvl>
  </w:abstractNum>
  <w:abstractNum w:abstractNumId="24" w15:restartNumberingAfterBreak="0">
    <w:nsid w:val="239843A0"/>
    <w:multiLevelType w:val="hybridMultilevel"/>
    <w:tmpl w:val="48D2FC38"/>
    <w:lvl w:ilvl="0" w:tplc="D3F60F68">
      <w:start w:val="8"/>
      <w:numFmt w:val="bullet"/>
      <w:lvlText w:val="-"/>
      <w:lvlJc w:val="left"/>
      <w:pPr>
        <w:ind w:left="1493" w:hanging="360"/>
      </w:pPr>
      <w:rPr>
        <w:rFonts w:ascii="Times New Roman" w:eastAsia="Times New Roman" w:hAnsi="Times New Roman" w:cs="David" w:hint="default"/>
      </w:rPr>
    </w:lvl>
    <w:lvl w:ilvl="1" w:tplc="04090003" w:tentative="1">
      <w:start w:val="1"/>
      <w:numFmt w:val="bullet"/>
      <w:lvlText w:val="o"/>
      <w:lvlJc w:val="left"/>
      <w:pPr>
        <w:ind w:left="2213" w:hanging="360"/>
      </w:pPr>
      <w:rPr>
        <w:rFonts w:ascii="Courier New" w:hAnsi="Courier New" w:cs="Courier New" w:hint="default"/>
      </w:rPr>
    </w:lvl>
    <w:lvl w:ilvl="2" w:tplc="04090005" w:tentative="1">
      <w:start w:val="1"/>
      <w:numFmt w:val="bullet"/>
      <w:lvlText w:val=""/>
      <w:lvlJc w:val="left"/>
      <w:pPr>
        <w:ind w:left="2933" w:hanging="360"/>
      </w:pPr>
      <w:rPr>
        <w:rFonts w:ascii="Wingdings" w:hAnsi="Wingdings" w:hint="default"/>
      </w:rPr>
    </w:lvl>
    <w:lvl w:ilvl="3" w:tplc="04090001" w:tentative="1">
      <w:start w:val="1"/>
      <w:numFmt w:val="bullet"/>
      <w:lvlText w:val=""/>
      <w:lvlJc w:val="left"/>
      <w:pPr>
        <w:ind w:left="3653" w:hanging="360"/>
      </w:pPr>
      <w:rPr>
        <w:rFonts w:ascii="Symbol" w:hAnsi="Symbol" w:hint="default"/>
      </w:rPr>
    </w:lvl>
    <w:lvl w:ilvl="4" w:tplc="04090003" w:tentative="1">
      <w:start w:val="1"/>
      <w:numFmt w:val="bullet"/>
      <w:lvlText w:val="o"/>
      <w:lvlJc w:val="left"/>
      <w:pPr>
        <w:ind w:left="4373" w:hanging="360"/>
      </w:pPr>
      <w:rPr>
        <w:rFonts w:ascii="Courier New" w:hAnsi="Courier New" w:cs="Courier New" w:hint="default"/>
      </w:rPr>
    </w:lvl>
    <w:lvl w:ilvl="5" w:tplc="04090005" w:tentative="1">
      <w:start w:val="1"/>
      <w:numFmt w:val="bullet"/>
      <w:lvlText w:val=""/>
      <w:lvlJc w:val="left"/>
      <w:pPr>
        <w:ind w:left="5093" w:hanging="360"/>
      </w:pPr>
      <w:rPr>
        <w:rFonts w:ascii="Wingdings" w:hAnsi="Wingdings" w:hint="default"/>
      </w:rPr>
    </w:lvl>
    <w:lvl w:ilvl="6" w:tplc="04090001" w:tentative="1">
      <w:start w:val="1"/>
      <w:numFmt w:val="bullet"/>
      <w:lvlText w:val=""/>
      <w:lvlJc w:val="left"/>
      <w:pPr>
        <w:ind w:left="5813" w:hanging="360"/>
      </w:pPr>
      <w:rPr>
        <w:rFonts w:ascii="Symbol" w:hAnsi="Symbol" w:hint="default"/>
      </w:rPr>
    </w:lvl>
    <w:lvl w:ilvl="7" w:tplc="04090003" w:tentative="1">
      <w:start w:val="1"/>
      <w:numFmt w:val="bullet"/>
      <w:lvlText w:val="o"/>
      <w:lvlJc w:val="left"/>
      <w:pPr>
        <w:ind w:left="6533" w:hanging="360"/>
      </w:pPr>
      <w:rPr>
        <w:rFonts w:ascii="Courier New" w:hAnsi="Courier New" w:cs="Courier New" w:hint="default"/>
      </w:rPr>
    </w:lvl>
    <w:lvl w:ilvl="8" w:tplc="04090005" w:tentative="1">
      <w:start w:val="1"/>
      <w:numFmt w:val="bullet"/>
      <w:lvlText w:val=""/>
      <w:lvlJc w:val="left"/>
      <w:pPr>
        <w:ind w:left="7253" w:hanging="360"/>
      </w:pPr>
      <w:rPr>
        <w:rFonts w:ascii="Wingdings" w:hAnsi="Wingdings" w:hint="default"/>
      </w:rPr>
    </w:lvl>
  </w:abstractNum>
  <w:abstractNum w:abstractNumId="25"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15:restartNumberingAfterBreak="0">
    <w:nsid w:val="2F9A75EB"/>
    <w:multiLevelType w:val="singleLevel"/>
    <w:tmpl w:val="EF2AB88E"/>
    <w:lvl w:ilvl="0">
      <w:start w:val="1"/>
      <w:numFmt w:val="hebrew1"/>
      <w:lvlText w:val="%1."/>
      <w:lvlJc w:val="left"/>
      <w:pPr>
        <w:tabs>
          <w:tab w:val="num" w:pos="1871"/>
        </w:tabs>
        <w:ind w:left="1871" w:right="1871" w:hanging="1020"/>
      </w:pPr>
      <w:rPr>
        <w:rFonts w:hint="default"/>
        <w:sz w:val="24"/>
      </w:rPr>
    </w:lvl>
  </w:abstractNum>
  <w:abstractNum w:abstractNumId="29" w15:restartNumberingAfterBreak="0">
    <w:nsid w:val="309B65BF"/>
    <w:multiLevelType w:val="hybridMultilevel"/>
    <w:tmpl w:val="3696A39A"/>
    <w:lvl w:ilvl="0" w:tplc="02640D4A">
      <w:start w:val="1"/>
      <w:numFmt w:val="hebrew1"/>
      <w:lvlText w:val="%1."/>
      <w:lvlJc w:val="left"/>
      <w:pPr>
        <w:ind w:left="1215" w:hanging="85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0D50581"/>
    <w:multiLevelType w:val="hybridMultilevel"/>
    <w:tmpl w:val="A5FAD25E"/>
    <w:lvl w:ilvl="0" w:tplc="942E57C4">
      <w:start w:val="9"/>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1722447"/>
    <w:multiLevelType w:val="singleLevel"/>
    <w:tmpl w:val="DF624E62"/>
    <w:lvl w:ilvl="0">
      <w:start w:val="2"/>
      <w:numFmt w:val="bullet"/>
      <w:lvlText w:val="-"/>
      <w:lvlJc w:val="left"/>
      <w:pPr>
        <w:tabs>
          <w:tab w:val="num" w:pos="3757"/>
        </w:tabs>
        <w:ind w:left="3757" w:right="3757" w:hanging="1035"/>
      </w:pPr>
      <w:rPr>
        <w:rFonts w:cs="Times New Roman" w:hint="default"/>
        <w:sz w:val="24"/>
      </w:rPr>
    </w:lvl>
  </w:abstractNum>
  <w:abstractNum w:abstractNumId="32"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15:restartNumberingAfterBreak="0">
    <w:nsid w:val="392C0DCF"/>
    <w:multiLevelType w:val="singleLevel"/>
    <w:tmpl w:val="F6D4EEC8"/>
    <w:lvl w:ilvl="0">
      <w:start w:val="1"/>
      <w:numFmt w:val="hebrew1"/>
      <w:lvlText w:val="%1."/>
      <w:lvlJc w:val="left"/>
      <w:pPr>
        <w:tabs>
          <w:tab w:val="num" w:pos="1871"/>
        </w:tabs>
        <w:ind w:left="1871" w:right="1871" w:hanging="1020"/>
      </w:pPr>
      <w:rPr>
        <w:rFonts w:hint="default"/>
        <w:sz w:val="24"/>
      </w:rPr>
    </w:lvl>
  </w:abstractNum>
  <w:abstractNum w:abstractNumId="37"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0"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15:restartNumberingAfterBreak="0">
    <w:nsid w:val="40B50F0E"/>
    <w:multiLevelType w:val="multilevel"/>
    <w:tmpl w:val="019E7C9C"/>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6"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47EF5118"/>
    <w:multiLevelType w:val="singleLevel"/>
    <w:tmpl w:val="8280001A"/>
    <w:lvl w:ilvl="0">
      <w:start w:val="1"/>
      <w:numFmt w:val="hebrew1"/>
      <w:lvlText w:val="%1."/>
      <w:lvlJc w:val="left"/>
      <w:pPr>
        <w:tabs>
          <w:tab w:val="num" w:pos="1871"/>
        </w:tabs>
        <w:ind w:left="1871" w:right="1871" w:hanging="1020"/>
      </w:pPr>
      <w:rPr>
        <w:rFonts w:hint="default"/>
        <w:sz w:val="24"/>
      </w:rPr>
    </w:lvl>
  </w:abstractNum>
  <w:abstractNum w:abstractNumId="48"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4A4A4FBE"/>
    <w:multiLevelType w:val="hybridMultilevel"/>
    <w:tmpl w:val="4F8403B8"/>
    <w:lvl w:ilvl="0" w:tplc="C52A76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53FE7EFE"/>
    <w:multiLevelType w:val="singleLevel"/>
    <w:tmpl w:val="5CC8BFE2"/>
    <w:lvl w:ilvl="0">
      <w:start w:val="1"/>
      <w:numFmt w:val="hebrew1"/>
      <w:lvlText w:val="%1."/>
      <w:lvlJc w:val="left"/>
      <w:pPr>
        <w:tabs>
          <w:tab w:val="num" w:pos="1871"/>
        </w:tabs>
        <w:ind w:left="1871" w:right="1871" w:hanging="1020"/>
      </w:pPr>
      <w:rPr>
        <w:rFonts w:hint="default"/>
        <w:sz w:val="24"/>
      </w:rPr>
    </w:lvl>
  </w:abstractNum>
  <w:abstractNum w:abstractNumId="52" w15:restartNumberingAfterBreak="0">
    <w:nsid w:val="55432036"/>
    <w:multiLevelType w:val="hybridMultilevel"/>
    <w:tmpl w:val="BB80AC9A"/>
    <w:lvl w:ilvl="0" w:tplc="B7C0C3B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5A0665A5"/>
    <w:multiLevelType w:val="singleLevel"/>
    <w:tmpl w:val="526A35B0"/>
    <w:lvl w:ilvl="0">
      <w:start w:val="1"/>
      <w:numFmt w:val="hebrew1"/>
      <w:lvlText w:val="%1."/>
      <w:lvlJc w:val="left"/>
      <w:pPr>
        <w:tabs>
          <w:tab w:val="num" w:pos="1871"/>
        </w:tabs>
        <w:ind w:left="1871" w:right="1871" w:hanging="1020"/>
      </w:pPr>
      <w:rPr>
        <w:rFonts w:hint="default"/>
        <w:sz w:val="24"/>
      </w:rPr>
    </w:lvl>
  </w:abstractNum>
  <w:abstractNum w:abstractNumId="54" w15:restartNumberingAfterBreak="0">
    <w:nsid w:val="5B580960"/>
    <w:multiLevelType w:val="singleLevel"/>
    <w:tmpl w:val="A37A1B76"/>
    <w:lvl w:ilvl="0">
      <w:start w:val="1"/>
      <w:numFmt w:val="hebrew1"/>
      <w:lvlText w:val="%1."/>
      <w:lvlJc w:val="left"/>
      <w:pPr>
        <w:tabs>
          <w:tab w:val="num" w:pos="1871"/>
        </w:tabs>
        <w:ind w:left="1871" w:right="1871" w:hanging="1020"/>
      </w:pPr>
      <w:rPr>
        <w:rFonts w:hint="default"/>
        <w:sz w:val="24"/>
      </w:rPr>
    </w:lvl>
  </w:abstractNum>
  <w:abstractNum w:abstractNumId="5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7" w15:restartNumberingAfterBreak="0">
    <w:nsid w:val="60FE4BC9"/>
    <w:multiLevelType w:val="hybridMultilevel"/>
    <w:tmpl w:val="7138E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0"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1"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6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65" w15:restartNumberingAfterBreak="0">
    <w:nsid w:val="73C34330"/>
    <w:multiLevelType w:val="hybridMultilevel"/>
    <w:tmpl w:val="983E2632"/>
    <w:lvl w:ilvl="0" w:tplc="93F83114">
      <w:start w:val="1"/>
      <w:numFmt w:val="decimal"/>
      <w:lvlText w:val="%1."/>
      <w:lvlJc w:val="left"/>
      <w:pPr>
        <w:ind w:left="720" w:hanging="360"/>
      </w:pPr>
      <w:rPr>
        <w:rFonts w:hint="default"/>
        <w:b/>
        <w:bCs/>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7" w15:restartNumberingAfterBreak="0">
    <w:nsid w:val="75EB0989"/>
    <w:multiLevelType w:val="multilevel"/>
    <w:tmpl w:val="D4705582"/>
    <w:lvl w:ilvl="0">
      <w:start w:val="1"/>
      <w:numFmt w:val="decimal"/>
      <w:lvlText w:val="%1."/>
      <w:lvlJc w:val="left"/>
      <w:pPr>
        <w:tabs>
          <w:tab w:val="num" w:pos="2711"/>
        </w:tabs>
        <w:ind w:left="2711" w:right="2711" w:hanging="840"/>
      </w:pPr>
      <w:rPr>
        <w:rFonts w:hint="default"/>
        <w:sz w:val="24"/>
      </w:rPr>
    </w:lvl>
    <w:lvl w:ilvl="1">
      <w:start w:val="9"/>
      <w:numFmt w:val="decimal"/>
      <w:isLgl/>
      <w:lvlText w:val="%1.%2"/>
      <w:lvlJc w:val="left"/>
      <w:pPr>
        <w:tabs>
          <w:tab w:val="num" w:pos="2726"/>
        </w:tabs>
        <w:ind w:left="2726" w:hanging="855"/>
      </w:pPr>
      <w:rPr>
        <w:rFonts w:hint="default"/>
        <w:b w:val="0"/>
        <w:u w:val="none"/>
      </w:rPr>
    </w:lvl>
    <w:lvl w:ilvl="2">
      <w:start w:val="1"/>
      <w:numFmt w:val="decimal"/>
      <w:isLgl/>
      <w:lvlText w:val="%1.%2.%3"/>
      <w:lvlJc w:val="left"/>
      <w:pPr>
        <w:tabs>
          <w:tab w:val="num" w:pos="2726"/>
        </w:tabs>
        <w:ind w:left="2726" w:hanging="855"/>
      </w:pPr>
      <w:rPr>
        <w:rFonts w:hint="default"/>
        <w:b w:val="0"/>
        <w:u w:val="none"/>
      </w:rPr>
    </w:lvl>
    <w:lvl w:ilvl="3">
      <w:start w:val="1"/>
      <w:numFmt w:val="decimal"/>
      <w:isLgl/>
      <w:lvlText w:val="%1.%2.%3.%4"/>
      <w:lvlJc w:val="left"/>
      <w:pPr>
        <w:tabs>
          <w:tab w:val="num" w:pos="2726"/>
        </w:tabs>
        <w:ind w:left="2726" w:hanging="855"/>
      </w:pPr>
      <w:rPr>
        <w:rFonts w:hint="default"/>
        <w:b w:val="0"/>
        <w:u w:val="none"/>
      </w:rPr>
    </w:lvl>
    <w:lvl w:ilvl="4">
      <w:start w:val="1"/>
      <w:numFmt w:val="decimal"/>
      <w:isLgl/>
      <w:lvlText w:val="%1.%2.%3.%4.%5"/>
      <w:lvlJc w:val="left"/>
      <w:pPr>
        <w:tabs>
          <w:tab w:val="num" w:pos="2951"/>
        </w:tabs>
        <w:ind w:left="2951" w:hanging="1080"/>
      </w:pPr>
      <w:rPr>
        <w:rFonts w:hint="default"/>
        <w:b w:val="0"/>
        <w:u w:val="none"/>
      </w:rPr>
    </w:lvl>
    <w:lvl w:ilvl="5">
      <w:start w:val="1"/>
      <w:numFmt w:val="decimal"/>
      <w:isLgl/>
      <w:lvlText w:val="%1.%2.%3.%4.%5.%6"/>
      <w:lvlJc w:val="left"/>
      <w:pPr>
        <w:tabs>
          <w:tab w:val="num" w:pos="2951"/>
        </w:tabs>
        <w:ind w:left="2951" w:hanging="1080"/>
      </w:pPr>
      <w:rPr>
        <w:rFonts w:hint="default"/>
        <w:b w:val="0"/>
        <w:u w:val="none"/>
      </w:rPr>
    </w:lvl>
    <w:lvl w:ilvl="6">
      <w:start w:val="1"/>
      <w:numFmt w:val="decimal"/>
      <w:isLgl/>
      <w:lvlText w:val="%1.%2.%3.%4.%5.%6.%7"/>
      <w:lvlJc w:val="left"/>
      <w:pPr>
        <w:tabs>
          <w:tab w:val="num" w:pos="3311"/>
        </w:tabs>
        <w:ind w:left="3311" w:hanging="1440"/>
      </w:pPr>
      <w:rPr>
        <w:rFonts w:hint="default"/>
        <w:b w:val="0"/>
        <w:u w:val="none"/>
      </w:rPr>
    </w:lvl>
    <w:lvl w:ilvl="7">
      <w:start w:val="1"/>
      <w:numFmt w:val="decimal"/>
      <w:isLgl/>
      <w:lvlText w:val="%1.%2.%3.%4.%5.%6.%7.%8"/>
      <w:lvlJc w:val="left"/>
      <w:pPr>
        <w:tabs>
          <w:tab w:val="num" w:pos="3311"/>
        </w:tabs>
        <w:ind w:left="3311" w:hanging="1440"/>
      </w:pPr>
      <w:rPr>
        <w:rFonts w:hint="default"/>
        <w:b w:val="0"/>
        <w:u w:val="none"/>
      </w:rPr>
    </w:lvl>
    <w:lvl w:ilvl="8">
      <w:start w:val="1"/>
      <w:numFmt w:val="decimal"/>
      <w:isLgl/>
      <w:lvlText w:val="%1.%2.%3.%4.%5.%6.%7.%8.%9"/>
      <w:lvlJc w:val="left"/>
      <w:pPr>
        <w:tabs>
          <w:tab w:val="num" w:pos="3311"/>
        </w:tabs>
        <w:ind w:left="3311" w:hanging="1440"/>
      </w:pPr>
      <w:rPr>
        <w:rFonts w:hint="default"/>
        <w:b w:val="0"/>
        <w:u w:val="none"/>
      </w:rPr>
    </w:lvl>
  </w:abstractNum>
  <w:abstractNum w:abstractNumId="68" w15:restartNumberingAfterBreak="0">
    <w:nsid w:val="7965771C"/>
    <w:multiLevelType w:val="singleLevel"/>
    <w:tmpl w:val="66C623E0"/>
    <w:lvl w:ilvl="0">
      <w:start w:val="1"/>
      <w:numFmt w:val="hebrew1"/>
      <w:lvlText w:val="(%1)"/>
      <w:lvlJc w:val="left"/>
      <w:pPr>
        <w:tabs>
          <w:tab w:val="num" w:pos="1871"/>
        </w:tabs>
        <w:ind w:left="1871" w:right="1871" w:hanging="1020"/>
      </w:pPr>
      <w:rPr>
        <w:rFonts w:hint="default"/>
        <w:sz w:val="24"/>
      </w:rPr>
    </w:lvl>
  </w:abstractNum>
  <w:abstractNum w:abstractNumId="6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0" w15:restartNumberingAfterBreak="0">
    <w:nsid w:val="7BA25BD3"/>
    <w:multiLevelType w:val="hybridMultilevel"/>
    <w:tmpl w:val="F77CF76C"/>
    <w:lvl w:ilvl="0" w:tplc="62B4E99E">
      <w:start w:val="3"/>
      <w:numFmt w:val="hebrew1"/>
      <w:lvlText w:val="%1."/>
      <w:lvlJc w:val="left"/>
      <w:pPr>
        <w:tabs>
          <w:tab w:val="num" w:pos="1871"/>
        </w:tabs>
        <w:ind w:left="1871" w:hanging="10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8"/>
  </w:num>
  <w:num w:numId="2">
    <w:abstractNumId w:val="9"/>
  </w:num>
  <w:num w:numId="3">
    <w:abstractNumId w:val="63"/>
  </w:num>
  <w:num w:numId="4">
    <w:abstractNumId w:val="50"/>
  </w:num>
  <w:num w:numId="5">
    <w:abstractNumId w:val="18"/>
  </w:num>
  <w:num w:numId="6">
    <w:abstractNumId w:val="27"/>
  </w:num>
  <w:num w:numId="7">
    <w:abstractNumId w:val="55"/>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72"/>
  </w:num>
  <w:num w:numId="11">
    <w:abstractNumId w:val="8"/>
  </w:num>
  <w:num w:numId="12">
    <w:abstractNumId w:val="12"/>
  </w:num>
  <w:num w:numId="13">
    <w:abstractNumId w:val="44"/>
  </w:num>
  <w:num w:numId="14">
    <w:abstractNumId w:val="19"/>
  </w:num>
  <w:num w:numId="15">
    <w:abstractNumId w:val="43"/>
  </w:num>
  <w:num w:numId="16">
    <w:abstractNumId w:val="61"/>
  </w:num>
  <w:num w:numId="17">
    <w:abstractNumId w:val="25"/>
  </w:num>
  <w:num w:numId="18">
    <w:abstractNumId w:val="66"/>
  </w:num>
  <w:num w:numId="19">
    <w:abstractNumId w:val="60"/>
  </w:num>
  <w:num w:numId="20">
    <w:abstractNumId w:val="35"/>
  </w:num>
  <w:num w:numId="21">
    <w:abstractNumId w:val="69"/>
  </w:num>
  <w:num w:numId="22">
    <w:abstractNumId w:val="59"/>
  </w:num>
  <w:num w:numId="23">
    <w:abstractNumId w:val="71"/>
  </w:num>
  <w:num w:numId="24">
    <w:abstractNumId w:val="42"/>
  </w:num>
  <w:num w:numId="25">
    <w:abstractNumId w:val="13"/>
  </w:num>
  <w:num w:numId="26">
    <w:abstractNumId w:val="7"/>
  </w:num>
  <w:num w:numId="27">
    <w:abstractNumId w:val="34"/>
  </w:num>
  <w:num w:numId="28">
    <w:abstractNumId w:val="58"/>
  </w:num>
  <w:num w:numId="29">
    <w:abstractNumId w:val="39"/>
  </w:num>
  <w:num w:numId="30">
    <w:abstractNumId w:val="46"/>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num>
  <w:num w:numId="33">
    <w:abstractNumId w:val="17"/>
  </w:num>
  <w:num w:numId="34">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6"/>
  </w:num>
  <w:num w:numId="36">
    <w:abstractNumId w:val="48"/>
  </w:num>
  <w:num w:numId="37">
    <w:abstractNumId w:val="14"/>
  </w:num>
  <w:num w:numId="38">
    <w:abstractNumId w:val="62"/>
  </w:num>
  <w:num w:numId="39">
    <w:abstractNumId w:val="45"/>
  </w:num>
  <w:num w:numId="40">
    <w:abstractNumId w:val="64"/>
  </w:num>
  <w:num w:numId="41">
    <w:abstractNumId w:val="28"/>
  </w:num>
  <w:num w:numId="42">
    <w:abstractNumId w:val="65"/>
  </w:num>
  <w:num w:numId="43">
    <w:abstractNumId w:val="68"/>
  </w:num>
  <w:num w:numId="44">
    <w:abstractNumId w:val="57"/>
  </w:num>
  <w:num w:numId="45">
    <w:abstractNumId w:val="54"/>
  </w:num>
  <w:num w:numId="46">
    <w:abstractNumId w:val="51"/>
  </w:num>
  <w:num w:numId="47">
    <w:abstractNumId w:val="53"/>
  </w:num>
  <w:num w:numId="48">
    <w:abstractNumId w:val="67"/>
  </w:num>
  <w:num w:numId="49">
    <w:abstractNumId w:val="16"/>
  </w:num>
  <w:num w:numId="50">
    <w:abstractNumId w:val="24"/>
  </w:num>
  <w:num w:numId="51">
    <w:abstractNumId w:val="47"/>
  </w:num>
  <w:num w:numId="52">
    <w:abstractNumId w:val="20"/>
  </w:num>
  <w:num w:numId="53">
    <w:abstractNumId w:val="36"/>
  </w:num>
  <w:num w:numId="54">
    <w:abstractNumId w:val="15"/>
  </w:num>
  <w:num w:numId="55">
    <w:abstractNumId w:val="30"/>
  </w:num>
  <w:num w:numId="56">
    <w:abstractNumId w:val="31"/>
  </w:num>
  <w:num w:numId="57">
    <w:abstractNumId w:val="23"/>
  </w:num>
  <w:num w:numId="58">
    <w:abstractNumId w:val="22"/>
  </w:num>
  <w:num w:numId="59">
    <w:abstractNumId w:val="70"/>
  </w:num>
  <w:num w:numId="60">
    <w:abstractNumId w:val="29"/>
  </w:num>
  <w:num w:numId="61">
    <w:abstractNumId w:val="41"/>
  </w:num>
  <w:num w:numId="62">
    <w:abstractNumId w:val="21"/>
  </w:num>
  <w:num w:numId="63">
    <w:abstractNumId w:val="10"/>
  </w:num>
  <w:num w:numId="64">
    <w:abstractNumId w:val="11"/>
  </w:num>
  <w:num w:numId="65">
    <w:abstractNumId w:val="49"/>
  </w:num>
  <w:num w:numId="66">
    <w:abstractNumId w:val="5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2F03"/>
    <w:rsid w:val="000C335D"/>
    <w:rsid w:val="000C3A6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70A"/>
    <w:rsid w:val="000D1B02"/>
    <w:rsid w:val="000D22B8"/>
    <w:rsid w:val="000D2488"/>
    <w:rsid w:val="000D252F"/>
    <w:rsid w:val="000D298A"/>
    <w:rsid w:val="000D29E6"/>
    <w:rsid w:val="000D2A09"/>
    <w:rsid w:val="000D2D55"/>
    <w:rsid w:val="000D3542"/>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3FE"/>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EC9"/>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9CE"/>
    <w:rsid w:val="00122EDB"/>
    <w:rsid w:val="001240B4"/>
    <w:rsid w:val="001240D0"/>
    <w:rsid w:val="00124492"/>
    <w:rsid w:val="00124E60"/>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D40"/>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412"/>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5C8D"/>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98D"/>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A9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20"/>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83B"/>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BF9"/>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C7D"/>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56A"/>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7E6"/>
    <w:rsid w:val="003E6E17"/>
    <w:rsid w:val="003E6EEE"/>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AE7"/>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166"/>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BF0"/>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66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2EE6"/>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2F86"/>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0B3"/>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46B57"/>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20F"/>
    <w:rsid w:val="00562645"/>
    <w:rsid w:val="005633B3"/>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3D"/>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BEB"/>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4942"/>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219"/>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6BD"/>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7C2"/>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B44"/>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9C6"/>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082"/>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7E0"/>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03C"/>
    <w:rsid w:val="00753447"/>
    <w:rsid w:val="0075346C"/>
    <w:rsid w:val="00753505"/>
    <w:rsid w:val="00753D2C"/>
    <w:rsid w:val="00754710"/>
    <w:rsid w:val="00754C63"/>
    <w:rsid w:val="00754D82"/>
    <w:rsid w:val="00754E3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67A"/>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83B"/>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14E"/>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6C05"/>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638"/>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6F36"/>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EF"/>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2E5F"/>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67EF6"/>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5A7C"/>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505"/>
    <w:rsid w:val="00A5760D"/>
    <w:rsid w:val="00A5764E"/>
    <w:rsid w:val="00A579E2"/>
    <w:rsid w:val="00A6037C"/>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9"/>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6F6E"/>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2CD"/>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2A9"/>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3D72"/>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6A1A"/>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6F2"/>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5FB"/>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CC7"/>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B9B"/>
    <w:rsid w:val="00C33C99"/>
    <w:rsid w:val="00C34D71"/>
    <w:rsid w:val="00C351A7"/>
    <w:rsid w:val="00C35208"/>
    <w:rsid w:val="00C356B4"/>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4DD1"/>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827"/>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2C1C"/>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61"/>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1FF1"/>
    <w:rsid w:val="00EF2ACE"/>
    <w:rsid w:val="00EF3023"/>
    <w:rsid w:val="00EF39AA"/>
    <w:rsid w:val="00EF3F34"/>
    <w:rsid w:val="00EF4407"/>
    <w:rsid w:val="00EF484F"/>
    <w:rsid w:val="00EF4E6F"/>
    <w:rsid w:val="00EF4E88"/>
    <w:rsid w:val="00EF5B72"/>
    <w:rsid w:val="00EF6803"/>
    <w:rsid w:val="00EF684C"/>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AE4"/>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3A59"/>
    <w:rsid w:val="00F5438A"/>
    <w:rsid w:val="00F54CDF"/>
    <w:rsid w:val="00F55039"/>
    <w:rsid w:val="00F55443"/>
    <w:rsid w:val="00F55451"/>
    <w:rsid w:val="00F55568"/>
    <w:rsid w:val="00F5562A"/>
    <w:rsid w:val="00F5598B"/>
    <w:rsid w:val="00F55B44"/>
    <w:rsid w:val="00F55C27"/>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4CA"/>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1CF"/>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90BCBFAF-02D5-4E12-8007-E5265837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1"/>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2">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0"/>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2"/>
      </w:numPr>
      <w:spacing w:before="120" w:after="60" w:line="240" w:lineRule="auto"/>
      <w:ind w:right="0"/>
    </w:pPr>
    <w:rPr>
      <w:sz w:val="20"/>
    </w:rPr>
  </w:style>
  <w:style w:type="paragraph" w:customStyle="1" w:styleId="1">
    <w:name w:val="מספור1"/>
    <w:basedOn w:val="a1"/>
    <w:next w:val="a1"/>
    <w:link w:val="1c"/>
    <w:autoRedefine/>
    <w:rsid w:val="00AC0D26"/>
    <w:pPr>
      <w:numPr>
        <w:numId w:val="32"/>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2"/>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locked/>
    <w:rsid w:val="00C857A1"/>
    <w:rPr>
      <w:rFonts w:cs="David"/>
      <w:noProof/>
      <w:color w:val="000000"/>
      <w:sz w:val="24"/>
      <w:szCs w:val="24"/>
      <w:lang w:eastAsia="he-IL"/>
    </w:rPr>
  </w:style>
  <w:style w:type="character" w:customStyle="1" w:styleId="61">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8"/>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8"/>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rsid w:val="00C857A1"/>
    <w:pPr>
      <w:widowControl/>
      <w:numPr>
        <w:numId w:val="39"/>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40"/>
      </w:numPr>
      <w:ind w:right="4680"/>
      <w:outlineLvl w:val="1"/>
    </w:pPr>
    <w:rPr>
      <w:rFonts w:ascii="Arial" w:hAnsi="Arial" w:cs="Arial"/>
      <w:b/>
      <w:bCs/>
      <w:sz w:val="22"/>
      <w:szCs w:val="22"/>
    </w:rPr>
  </w:style>
  <w:style w:type="paragraph" w:customStyle="1" w:styleId="60">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7"/>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foi.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1006D0"/>
    <w:rsid w:val="00121BAC"/>
    <w:rsid w:val="00125FCA"/>
    <w:rsid w:val="00150276"/>
    <w:rsid w:val="00155B5A"/>
    <w:rsid w:val="001914F8"/>
    <w:rsid w:val="001A718A"/>
    <w:rsid w:val="001B1697"/>
    <w:rsid w:val="001E4297"/>
    <w:rsid w:val="001E78FA"/>
    <w:rsid w:val="001F7A37"/>
    <w:rsid w:val="002002BF"/>
    <w:rsid w:val="00251FFF"/>
    <w:rsid w:val="00294D6E"/>
    <w:rsid w:val="002B280A"/>
    <w:rsid w:val="002C4156"/>
    <w:rsid w:val="00375D73"/>
    <w:rsid w:val="003C1913"/>
    <w:rsid w:val="003C3115"/>
    <w:rsid w:val="003C31B0"/>
    <w:rsid w:val="004108C4"/>
    <w:rsid w:val="00474B88"/>
    <w:rsid w:val="00483505"/>
    <w:rsid w:val="004853D7"/>
    <w:rsid w:val="00494112"/>
    <w:rsid w:val="004D7CEF"/>
    <w:rsid w:val="005971E5"/>
    <w:rsid w:val="005B49A9"/>
    <w:rsid w:val="00657769"/>
    <w:rsid w:val="00666103"/>
    <w:rsid w:val="00702E44"/>
    <w:rsid w:val="007209E9"/>
    <w:rsid w:val="007668B5"/>
    <w:rsid w:val="00773A1B"/>
    <w:rsid w:val="00792769"/>
    <w:rsid w:val="0079452A"/>
    <w:rsid w:val="00865609"/>
    <w:rsid w:val="00892A3F"/>
    <w:rsid w:val="008E3E8D"/>
    <w:rsid w:val="008E4989"/>
    <w:rsid w:val="00943DC1"/>
    <w:rsid w:val="0096383E"/>
    <w:rsid w:val="0098084B"/>
    <w:rsid w:val="009D03AD"/>
    <w:rsid w:val="009D4809"/>
    <w:rsid w:val="009F7A03"/>
    <w:rsid w:val="00A754F3"/>
    <w:rsid w:val="00AA6C64"/>
    <w:rsid w:val="00AE0232"/>
    <w:rsid w:val="00B26E00"/>
    <w:rsid w:val="00B56299"/>
    <w:rsid w:val="00B75BA8"/>
    <w:rsid w:val="00BA4492"/>
    <w:rsid w:val="00BC11DC"/>
    <w:rsid w:val="00BF7704"/>
    <w:rsid w:val="00C44E82"/>
    <w:rsid w:val="00C53948"/>
    <w:rsid w:val="00C64454"/>
    <w:rsid w:val="00C76CAF"/>
    <w:rsid w:val="00CD752A"/>
    <w:rsid w:val="00CE2D20"/>
    <w:rsid w:val="00CE4454"/>
    <w:rsid w:val="00D118A5"/>
    <w:rsid w:val="00D35583"/>
    <w:rsid w:val="00D500C2"/>
    <w:rsid w:val="00DB21B7"/>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38A4B7-F8E6-495B-84F0-27573D44B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64</Pages>
  <Words>17765</Words>
  <Characters>88826</Characters>
  <Application>Microsoft Office Word</Application>
  <DocSecurity>4</DocSecurity>
  <Lines>740</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106379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2</cp:revision>
  <cp:lastPrinted>2016-07-07T10:40:00Z</cp:lastPrinted>
  <dcterms:created xsi:type="dcterms:W3CDTF">2018-02-18T09:55:00Z</dcterms:created>
  <dcterms:modified xsi:type="dcterms:W3CDTF">2018-02-18T09:55:00Z</dcterms:modified>
  <cp:category>Tenders</cp:category>
</cp:coreProperties>
</file>